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026B2" w14:textId="77777777" w:rsidR="00990CE0" w:rsidRPr="005C162C" w:rsidRDefault="00990CE0" w:rsidP="002B3D62">
      <w:pPr>
        <w:pStyle w:val="Teloteksta"/>
        <w:spacing w:before="75"/>
        <w:rPr>
          <w:rFonts w:ascii="Book Antiqua" w:hAnsi="Book Antiqua"/>
          <w:sz w:val="22"/>
          <w:szCs w:val="22"/>
          <w:lang w:val="sr-Latn-CS"/>
        </w:rPr>
      </w:pPr>
    </w:p>
    <w:p w14:paraId="35E9789F" w14:textId="77777777" w:rsidR="0074416E" w:rsidRPr="005C162C" w:rsidRDefault="0074416E" w:rsidP="00990CE0">
      <w:pPr>
        <w:pStyle w:val="Teloteksta"/>
        <w:spacing w:before="75"/>
        <w:ind w:left="276"/>
        <w:rPr>
          <w:rFonts w:ascii="Book Antiqua" w:hAnsi="Book Antiqua"/>
          <w:sz w:val="22"/>
          <w:szCs w:val="22"/>
          <w:lang w:val="sr-Latn-CS"/>
        </w:rPr>
      </w:pPr>
    </w:p>
    <w:p w14:paraId="58C52C46" w14:textId="77777777" w:rsidR="00E45025" w:rsidRPr="005C162C" w:rsidRDefault="00E45025" w:rsidP="00E45025">
      <w:pPr>
        <w:rPr>
          <w:rFonts w:ascii="Book Antiqua" w:hAnsi="Book Antiqua"/>
        </w:rPr>
      </w:pPr>
      <w:r w:rsidRPr="005C162C">
        <w:rPr>
          <w:rFonts w:ascii="Book Antiqua" w:hAnsi="Book Antiqua"/>
          <w:noProof/>
          <w:lang w:val="sr-Latn-CS" w:eastAsia="sr-Latn-CS"/>
        </w:rPr>
        <w:drawing>
          <wp:inline distT="0" distB="0" distL="0" distR="0" wp14:anchorId="203DF1AE" wp14:editId="036D51BE">
            <wp:extent cx="504825" cy="1009650"/>
            <wp:effectExtent l="19050" t="0" r="9525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162C">
        <w:rPr>
          <w:rFonts w:ascii="Book Antiqua" w:hAnsi="Book Antiqua"/>
          <w:noProof/>
          <w:lang w:val="sr-Latn-CS" w:eastAsia="sr-Latn-CS"/>
        </w:rPr>
        <w:drawing>
          <wp:inline distT="0" distB="0" distL="0" distR="0" wp14:anchorId="13E59BFA" wp14:editId="6A9D70E7">
            <wp:extent cx="533400" cy="6762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34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406255" w14:textId="77777777" w:rsidR="00E45025" w:rsidRPr="005C162C" w:rsidRDefault="00E45025" w:rsidP="00E45025">
      <w:pPr>
        <w:rPr>
          <w:rFonts w:ascii="Book Antiqua" w:hAnsi="Book Antiqua"/>
        </w:rPr>
      </w:pPr>
    </w:p>
    <w:p w14:paraId="040915BF" w14:textId="6EF62695" w:rsidR="00E45025" w:rsidRPr="005C162C" w:rsidRDefault="00E45025" w:rsidP="00E45025">
      <w:pPr>
        <w:rPr>
          <w:rFonts w:ascii="Book Antiqua" w:hAnsi="Book Antiqua"/>
        </w:rPr>
      </w:pPr>
      <w:proofErr w:type="spellStart"/>
      <w:r w:rsidRPr="005C162C">
        <w:rPr>
          <w:rFonts w:ascii="Book Antiqua" w:hAnsi="Book Antiqua"/>
        </w:rPr>
        <w:t>Republika</w:t>
      </w:r>
      <w:proofErr w:type="spellEnd"/>
      <w:r w:rsidR="00826980"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Srbija</w:t>
      </w:r>
      <w:proofErr w:type="spellEnd"/>
    </w:p>
    <w:p w14:paraId="6B940312" w14:textId="77777777" w:rsidR="00E45025" w:rsidRPr="005C162C" w:rsidRDefault="00E45025" w:rsidP="00E45025">
      <w:pPr>
        <w:rPr>
          <w:rFonts w:ascii="Book Antiqua" w:hAnsi="Book Antiqua"/>
        </w:rPr>
      </w:pPr>
      <w:r w:rsidRPr="005C162C">
        <w:rPr>
          <w:rFonts w:ascii="Book Antiqua" w:hAnsi="Book Antiqua"/>
        </w:rPr>
        <w:t>OPŠTINA SJENICA</w:t>
      </w:r>
    </w:p>
    <w:p w14:paraId="2846BCB5" w14:textId="77777777" w:rsidR="00E45025" w:rsidRPr="005C162C" w:rsidRDefault="00E45025" w:rsidP="00E45025">
      <w:pPr>
        <w:rPr>
          <w:rFonts w:ascii="Book Antiqua" w:hAnsi="Book Antiqua"/>
        </w:rPr>
      </w:pPr>
      <w:proofErr w:type="spellStart"/>
      <w:r w:rsidRPr="005C162C">
        <w:rPr>
          <w:rFonts w:ascii="Book Antiqua" w:hAnsi="Book Antiqua"/>
        </w:rPr>
        <w:t>Opštinska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uprava</w:t>
      </w:r>
      <w:proofErr w:type="spellEnd"/>
    </w:p>
    <w:p w14:paraId="3CC22646" w14:textId="77777777" w:rsidR="00E45025" w:rsidRPr="005C162C" w:rsidRDefault="00E45025" w:rsidP="00E45025">
      <w:pPr>
        <w:rPr>
          <w:rFonts w:ascii="Book Antiqua" w:hAnsi="Book Antiqua"/>
        </w:rPr>
      </w:pPr>
      <w:proofErr w:type="spellStart"/>
      <w:r w:rsidRPr="005C162C">
        <w:rPr>
          <w:rFonts w:ascii="Book Antiqua" w:hAnsi="Book Antiqua"/>
        </w:rPr>
        <w:t>Komisija</w:t>
      </w:r>
      <w:proofErr w:type="spellEnd"/>
      <w:r w:rsidRPr="005C162C">
        <w:rPr>
          <w:rFonts w:ascii="Book Antiqua" w:hAnsi="Book Antiqua"/>
        </w:rPr>
        <w:t xml:space="preserve"> za </w:t>
      </w:r>
      <w:proofErr w:type="spellStart"/>
      <w:r w:rsidRPr="005C162C">
        <w:rPr>
          <w:rFonts w:ascii="Book Antiqua" w:hAnsi="Book Antiqua"/>
        </w:rPr>
        <w:t>nabavku</w:t>
      </w:r>
      <w:proofErr w:type="spellEnd"/>
    </w:p>
    <w:p w14:paraId="7F431FF2" w14:textId="31312049" w:rsidR="00E45025" w:rsidRPr="005C162C" w:rsidRDefault="00E45025" w:rsidP="00E45025">
      <w:pPr>
        <w:rPr>
          <w:rFonts w:ascii="Book Antiqua" w:hAnsi="Book Antiqua"/>
        </w:rPr>
      </w:pPr>
      <w:r w:rsidRPr="005C162C">
        <w:rPr>
          <w:rFonts w:ascii="Book Antiqua" w:hAnsi="Book Antiqua"/>
        </w:rPr>
        <w:t>Broj:404-</w:t>
      </w:r>
      <w:r w:rsidR="003C5395" w:rsidRPr="005C162C">
        <w:rPr>
          <w:rFonts w:ascii="Book Antiqua" w:hAnsi="Book Antiqua"/>
        </w:rPr>
        <w:t xml:space="preserve"> </w:t>
      </w:r>
      <w:r w:rsidR="00136D08">
        <w:rPr>
          <w:rFonts w:ascii="Book Antiqua" w:hAnsi="Book Antiqua"/>
        </w:rPr>
        <w:t>3</w:t>
      </w:r>
      <w:r w:rsidR="00810B8D">
        <w:rPr>
          <w:rFonts w:ascii="Book Antiqua" w:hAnsi="Book Antiqua"/>
        </w:rPr>
        <w:t>4</w:t>
      </w:r>
      <w:r w:rsidRPr="005C162C">
        <w:rPr>
          <w:rFonts w:ascii="Book Antiqua" w:hAnsi="Book Antiqua"/>
        </w:rPr>
        <w:t>/202</w:t>
      </w:r>
      <w:r w:rsidR="00B0460F" w:rsidRPr="005C162C">
        <w:rPr>
          <w:rFonts w:ascii="Book Antiqua" w:hAnsi="Book Antiqua"/>
        </w:rPr>
        <w:t>6</w:t>
      </w:r>
      <w:r w:rsidR="00813BD0" w:rsidRPr="005C162C">
        <w:rPr>
          <w:rFonts w:ascii="Book Antiqua" w:hAnsi="Book Antiqua"/>
        </w:rPr>
        <w:t>-1</w:t>
      </w:r>
    </w:p>
    <w:p w14:paraId="4D2D82EB" w14:textId="332AACE1" w:rsidR="00E45025" w:rsidRPr="005C162C" w:rsidRDefault="00E45025" w:rsidP="00E45025">
      <w:pPr>
        <w:rPr>
          <w:rFonts w:ascii="Book Antiqua" w:hAnsi="Book Antiqua"/>
        </w:rPr>
      </w:pPr>
      <w:r w:rsidRPr="005C162C">
        <w:rPr>
          <w:rFonts w:ascii="Book Antiqua" w:hAnsi="Book Antiqua"/>
        </w:rPr>
        <w:t>Datum:</w:t>
      </w:r>
      <w:r w:rsidR="00B0460F" w:rsidRPr="005C162C">
        <w:rPr>
          <w:rFonts w:ascii="Book Antiqua" w:hAnsi="Book Antiqua"/>
        </w:rPr>
        <w:t xml:space="preserve"> </w:t>
      </w:r>
      <w:r w:rsidR="00810B8D">
        <w:rPr>
          <w:rFonts w:ascii="Book Antiqua" w:hAnsi="Book Antiqua"/>
        </w:rPr>
        <w:t>07</w:t>
      </w:r>
      <w:r w:rsidRPr="005C162C">
        <w:rPr>
          <w:rFonts w:ascii="Book Antiqua" w:hAnsi="Book Antiqua"/>
        </w:rPr>
        <w:t>.</w:t>
      </w:r>
      <w:r w:rsidR="00810B8D">
        <w:rPr>
          <w:rFonts w:ascii="Book Antiqua" w:hAnsi="Book Antiqua"/>
        </w:rPr>
        <w:t>10</w:t>
      </w:r>
      <w:r w:rsidRPr="005C162C">
        <w:rPr>
          <w:rFonts w:ascii="Book Antiqua" w:hAnsi="Book Antiqua"/>
        </w:rPr>
        <w:t>.202</w:t>
      </w:r>
      <w:r w:rsidR="005671F4" w:rsidRPr="005C162C">
        <w:rPr>
          <w:rFonts w:ascii="Book Antiqua" w:hAnsi="Book Antiqua"/>
        </w:rPr>
        <w:t>6</w:t>
      </w:r>
      <w:r w:rsidRPr="005C162C">
        <w:rPr>
          <w:rFonts w:ascii="Book Antiqua" w:hAnsi="Book Antiqua"/>
        </w:rPr>
        <w:t>. g</w:t>
      </w:r>
      <w:proofErr w:type="spellStart"/>
      <w:r w:rsidRPr="005C162C">
        <w:rPr>
          <w:rFonts w:ascii="Book Antiqua" w:hAnsi="Book Antiqua"/>
        </w:rPr>
        <w:t>odine</w:t>
      </w:r>
      <w:proofErr w:type="spellEnd"/>
    </w:p>
    <w:p w14:paraId="660462E3" w14:textId="77777777" w:rsidR="00E45025" w:rsidRPr="005C162C" w:rsidRDefault="00E45025" w:rsidP="00E45025">
      <w:pPr>
        <w:rPr>
          <w:rFonts w:ascii="Book Antiqua" w:hAnsi="Book Antiqua"/>
        </w:rPr>
      </w:pPr>
      <w:proofErr w:type="spellStart"/>
      <w:r w:rsidRPr="005C162C">
        <w:rPr>
          <w:rFonts w:ascii="Book Antiqua" w:hAnsi="Book Antiqua"/>
        </w:rPr>
        <w:t>Zmaja</w:t>
      </w:r>
      <w:proofErr w:type="spellEnd"/>
      <w:r w:rsidRPr="005C162C">
        <w:rPr>
          <w:rFonts w:ascii="Book Antiqua" w:hAnsi="Book Antiqua"/>
        </w:rPr>
        <w:t xml:space="preserve"> od </w:t>
      </w:r>
      <w:proofErr w:type="spellStart"/>
      <w:r w:rsidRPr="005C162C">
        <w:rPr>
          <w:rFonts w:ascii="Book Antiqua" w:hAnsi="Book Antiqua"/>
        </w:rPr>
        <w:t>Bosne</w:t>
      </w:r>
      <w:proofErr w:type="spellEnd"/>
      <w:r w:rsidRPr="005C162C">
        <w:rPr>
          <w:rFonts w:ascii="Book Antiqua" w:hAnsi="Book Antiqua"/>
        </w:rPr>
        <w:t xml:space="preserve"> 1, </w:t>
      </w:r>
      <w:proofErr w:type="spellStart"/>
      <w:r w:rsidRPr="005C162C">
        <w:rPr>
          <w:rFonts w:ascii="Book Antiqua" w:hAnsi="Book Antiqua"/>
        </w:rPr>
        <w:t>Sjenica</w:t>
      </w:r>
      <w:proofErr w:type="spellEnd"/>
    </w:p>
    <w:p w14:paraId="51527F6C" w14:textId="77777777" w:rsidR="00E45025" w:rsidRPr="005C162C" w:rsidRDefault="00E45025" w:rsidP="00E45025">
      <w:pPr>
        <w:rPr>
          <w:rFonts w:ascii="Book Antiqua" w:hAnsi="Book Antiqua"/>
        </w:rPr>
      </w:pPr>
      <w:r w:rsidRPr="005C162C">
        <w:rPr>
          <w:rFonts w:ascii="Book Antiqua" w:hAnsi="Book Antiqua"/>
        </w:rPr>
        <w:t>Tel./Fax:020 741 071, 020 741 288</w:t>
      </w:r>
    </w:p>
    <w:p w14:paraId="64624862" w14:textId="5760DC4B" w:rsidR="0074416E" w:rsidRPr="005C162C" w:rsidRDefault="001903FF" w:rsidP="002B3D62">
      <w:pPr>
        <w:rPr>
          <w:rFonts w:ascii="Book Antiqua" w:hAnsi="Book Antiqua"/>
        </w:rPr>
      </w:pPr>
      <w:hyperlink r:id="rId10" w:history="1">
        <w:r w:rsidR="00E45025" w:rsidRPr="005C162C">
          <w:rPr>
            <w:rStyle w:val="Hiperveza"/>
            <w:rFonts w:ascii="Book Antiqua" w:hAnsi="Book Antiqua"/>
          </w:rPr>
          <w:t>opstina@sjenica.rs</w:t>
        </w:r>
      </w:hyperlink>
      <w:r w:rsidR="00E45025" w:rsidRPr="005C162C">
        <w:rPr>
          <w:rFonts w:ascii="Book Antiqua" w:hAnsi="Book Antiqua"/>
        </w:rPr>
        <w:t>| www.sjenica.rs</w:t>
      </w:r>
    </w:p>
    <w:p w14:paraId="297FD46F" w14:textId="77777777" w:rsidR="008D7B72" w:rsidRPr="005C162C" w:rsidRDefault="008D7B72">
      <w:pPr>
        <w:pStyle w:val="Teloteksta"/>
        <w:spacing w:before="4"/>
        <w:rPr>
          <w:rFonts w:ascii="Book Antiqua" w:hAnsi="Book Antiqua"/>
          <w:sz w:val="22"/>
          <w:szCs w:val="22"/>
          <w:lang w:val="sr-Latn-CS"/>
        </w:rPr>
      </w:pPr>
    </w:p>
    <w:p w14:paraId="28057154" w14:textId="515CF38D" w:rsidR="008D7B72" w:rsidRPr="005C162C" w:rsidRDefault="001C0C5D">
      <w:pPr>
        <w:pStyle w:val="Teloteksta"/>
        <w:ind w:left="276" w:right="432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Na osnovu člana 27. Zakona o javnim nabavkama („Službeni glasnik RS”, broj 91/2019</w:t>
      </w:r>
      <w:r w:rsidR="00826980" w:rsidRPr="005C162C">
        <w:rPr>
          <w:rFonts w:ascii="Book Antiqua" w:hAnsi="Book Antiqua"/>
          <w:sz w:val="22"/>
          <w:szCs w:val="22"/>
          <w:lang w:val="sr-Latn-CS"/>
        </w:rPr>
        <w:t xml:space="preserve"> i 92/93</w:t>
      </w:r>
      <w:r w:rsidRPr="005C162C">
        <w:rPr>
          <w:rFonts w:ascii="Book Antiqua" w:hAnsi="Book Antiqua"/>
          <w:sz w:val="22"/>
          <w:szCs w:val="22"/>
          <w:lang w:val="sr-Latn-CS"/>
        </w:rPr>
        <w:t>) i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Odluke o sprovođenja postupka nabavke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Broj: 404-</w:t>
      </w:r>
      <w:r w:rsidR="002022EA" w:rsidRPr="005C162C">
        <w:rPr>
          <w:rFonts w:ascii="Book Antiqua" w:hAnsi="Book Antiqua"/>
          <w:sz w:val="22"/>
          <w:szCs w:val="22"/>
          <w:lang w:val="sr-Latn-CS"/>
        </w:rPr>
        <w:t>3</w:t>
      </w:r>
      <w:r w:rsidR="001903FF">
        <w:rPr>
          <w:rFonts w:ascii="Book Antiqua" w:hAnsi="Book Antiqua"/>
          <w:sz w:val="22"/>
          <w:szCs w:val="22"/>
          <w:lang w:val="sr-Latn-CS"/>
        </w:rPr>
        <w:t>4</w:t>
      </w:r>
      <w:r w:rsidRPr="005C162C">
        <w:rPr>
          <w:rFonts w:ascii="Book Antiqua" w:hAnsi="Book Antiqua"/>
          <w:sz w:val="22"/>
          <w:szCs w:val="22"/>
          <w:lang w:val="sr-Latn-CS"/>
        </w:rPr>
        <w:t>/202</w:t>
      </w:r>
      <w:r w:rsidR="00B0460F" w:rsidRPr="005C162C">
        <w:rPr>
          <w:rFonts w:ascii="Book Antiqua" w:hAnsi="Book Antiqua"/>
          <w:sz w:val="22"/>
          <w:szCs w:val="22"/>
          <w:lang w:val="sr-Latn-CS"/>
        </w:rPr>
        <w:t>6</w:t>
      </w:r>
      <w:r w:rsidRPr="005C162C">
        <w:rPr>
          <w:rFonts w:ascii="Book Antiqua" w:hAnsi="Book Antiqua"/>
          <w:sz w:val="22"/>
          <w:szCs w:val="22"/>
          <w:lang w:val="sr-Latn-CS"/>
        </w:rPr>
        <w:t xml:space="preserve"> od </w:t>
      </w:r>
      <w:r w:rsidR="001903FF">
        <w:rPr>
          <w:rFonts w:ascii="Book Antiqua" w:hAnsi="Book Antiqua"/>
          <w:sz w:val="22"/>
          <w:szCs w:val="22"/>
          <w:lang w:val="sr-Latn-CS"/>
        </w:rPr>
        <w:t>06</w:t>
      </w:r>
      <w:r w:rsidR="002022EA" w:rsidRPr="005C162C">
        <w:rPr>
          <w:rFonts w:ascii="Book Antiqua" w:hAnsi="Book Antiqua"/>
          <w:sz w:val="22"/>
          <w:szCs w:val="22"/>
          <w:lang w:val="sr-Latn-CS"/>
        </w:rPr>
        <w:t>.</w:t>
      </w:r>
      <w:r w:rsidR="001903FF">
        <w:rPr>
          <w:rFonts w:ascii="Book Antiqua" w:hAnsi="Book Antiqua"/>
          <w:sz w:val="22"/>
          <w:szCs w:val="22"/>
          <w:lang w:val="sr-Latn-CS"/>
        </w:rPr>
        <w:t>10</w:t>
      </w:r>
      <w:r w:rsidRPr="005C162C">
        <w:rPr>
          <w:rFonts w:ascii="Book Antiqua" w:hAnsi="Book Antiqua"/>
          <w:sz w:val="22"/>
          <w:szCs w:val="22"/>
          <w:lang w:val="sr-Latn-CS"/>
        </w:rPr>
        <w:t>.202</w:t>
      </w:r>
      <w:r w:rsidR="00B0460F" w:rsidRPr="005C162C">
        <w:rPr>
          <w:rFonts w:ascii="Book Antiqua" w:hAnsi="Book Antiqua"/>
          <w:sz w:val="22"/>
          <w:szCs w:val="22"/>
          <w:lang w:val="sr-Latn-CS"/>
        </w:rPr>
        <w:t>6</w:t>
      </w:r>
      <w:r w:rsidRPr="005C162C">
        <w:rPr>
          <w:rFonts w:ascii="Book Antiqua" w:hAnsi="Book Antiqua"/>
          <w:sz w:val="22"/>
          <w:szCs w:val="22"/>
          <w:lang w:val="sr-Latn-CS"/>
        </w:rPr>
        <w:t>. godine,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Komisija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sprovođenje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nabavke,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ovim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putem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upućuje</w:t>
      </w:r>
      <w:r w:rsidR="000C6B9A" w:rsidRPr="005C162C">
        <w:rPr>
          <w:rFonts w:ascii="Book Antiqua" w:hAnsi="Book Antiqua"/>
          <w:sz w:val="22"/>
          <w:szCs w:val="22"/>
          <w:lang w:val="sr-Latn-CS"/>
        </w:rPr>
        <w:t>:</w:t>
      </w:r>
    </w:p>
    <w:p w14:paraId="73D97689" w14:textId="77777777" w:rsidR="008D7B72" w:rsidRPr="005C162C" w:rsidRDefault="008D7B72">
      <w:pPr>
        <w:pStyle w:val="Teloteksta"/>
        <w:spacing w:before="1"/>
        <w:rPr>
          <w:rFonts w:ascii="Book Antiqua" w:hAnsi="Book Antiqua"/>
          <w:sz w:val="22"/>
          <w:szCs w:val="22"/>
          <w:lang w:val="sr-Latn-CS"/>
        </w:rPr>
      </w:pPr>
    </w:p>
    <w:p w14:paraId="78A5497F" w14:textId="77777777" w:rsidR="008D7B72" w:rsidRPr="005C162C" w:rsidRDefault="005E79D0">
      <w:pPr>
        <w:pStyle w:val="Naslov11"/>
        <w:spacing w:before="90"/>
        <w:ind w:left="1154" w:right="2019"/>
        <w:jc w:val="center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 xml:space="preserve">JAVNI 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P O Z I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V</w:t>
      </w:r>
    </w:p>
    <w:p w14:paraId="78018458" w14:textId="043C4BD1" w:rsidR="006A0354" w:rsidRPr="005C162C" w:rsidRDefault="001C0C5D" w:rsidP="006A0354">
      <w:pPr>
        <w:jc w:val="center"/>
        <w:rPr>
          <w:rFonts w:ascii="Book Antiqua" w:hAnsi="Book Antiqua" w:cs="Arial"/>
          <w:b/>
          <w:lang w:val="sr-Latn-CS"/>
        </w:rPr>
      </w:pPr>
      <w:r w:rsidRPr="005C162C">
        <w:rPr>
          <w:rFonts w:ascii="Book Antiqua" w:hAnsi="Book Antiqua"/>
          <w:b/>
          <w:lang w:val="sr-Latn-CS"/>
        </w:rPr>
        <w:t>za</w:t>
      </w:r>
      <w:r w:rsidRPr="005C162C">
        <w:rPr>
          <w:rFonts w:ascii="Book Antiqua" w:hAnsi="Book Antiqua"/>
          <w:b/>
          <w:spacing w:val="-5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prikupljanje</w:t>
      </w:r>
      <w:r w:rsidRPr="005C162C">
        <w:rPr>
          <w:rFonts w:ascii="Book Antiqua" w:hAnsi="Book Antiqua"/>
          <w:b/>
          <w:spacing w:val="-4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ponuda</w:t>
      </w:r>
      <w:r w:rsidRPr="005C162C">
        <w:rPr>
          <w:rFonts w:ascii="Book Antiqua" w:hAnsi="Book Antiqua"/>
          <w:b/>
          <w:spacing w:val="-4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za</w:t>
      </w:r>
      <w:r w:rsidRPr="005C162C">
        <w:rPr>
          <w:rFonts w:ascii="Book Antiqua" w:hAnsi="Book Antiqua"/>
          <w:b/>
          <w:spacing w:val="-4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nabavku</w:t>
      </w:r>
      <w:r w:rsidR="00B0460F" w:rsidRPr="005C162C">
        <w:rPr>
          <w:rFonts w:ascii="Book Antiqua" w:hAnsi="Book Antiqua"/>
          <w:b/>
          <w:lang w:val="sr-Latn-CS"/>
        </w:rPr>
        <w:t xml:space="preserve"> – </w:t>
      </w:r>
      <w:r w:rsidR="003C5395" w:rsidRPr="005C162C">
        <w:rPr>
          <w:rFonts w:ascii="Book Antiqua" w:hAnsi="Book Antiqua"/>
          <w:b/>
          <w:lang w:val="sr-Latn-CS"/>
        </w:rPr>
        <w:t xml:space="preserve">Radovi za horizontalnu i vertikalnu signalizaciju </w:t>
      </w:r>
      <w:r w:rsidR="00826980" w:rsidRPr="005C162C">
        <w:rPr>
          <w:rFonts w:ascii="Book Antiqua" w:hAnsi="Book Antiqua"/>
          <w:b/>
          <w:lang w:val="sr-Latn-CS"/>
        </w:rPr>
        <w:t xml:space="preserve"> </w:t>
      </w:r>
    </w:p>
    <w:p w14:paraId="6D3F23DE" w14:textId="77777777" w:rsidR="008D7B72" w:rsidRPr="005C162C" w:rsidRDefault="008D7B72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2A4FFE40" w14:textId="77777777" w:rsidR="008D7B72" w:rsidRPr="005C162C" w:rsidRDefault="001C0C5D">
      <w:pPr>
        <w:pStyle w:val="Teloteksta"/>
        <w:spacing w:before="160"/>
        <w:ind w:left="276" w:right="1005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Ovaj</w:t>
      </w:r>
      <w:r w:rsidRPr="005C162C">
        <w:rPr>
          <w:rFonts w:ascii="Book Antiqua" w:hAnsi="Book Antiqua"/>
          <w:spacing w:val="3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poziv</w:t>
      </w:r>
      <w:r w:rsidRPr="005C162C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upućuje</w:t>
      </w:r>
      <w:r w:rsidRPr="005C162C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Pr="005C162C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neposredno</w:t>
      </w:r>
      <w:r w:rsidRPr="005C162C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potencijalnim</w:t>
      </w:r>
      <w:r w:rsidRPr="005C162C">
        <w:rPr>
          <w:rFonts w:ascii="Book Antiqua" w:hAnsi="Book Antiqua"/>
          <w:spacing w:val="30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ponuđačima</w:t>
      </w:r>
      <w:r w:rsidRPr="005C162C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Pr="005C162C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objavljuje</w:t>
      </w:r>
      <w:r w:rsidRPr="005C162C">
        <w:rPr>
          <w:rFonts w:ascii="Book Antiqua" w:hAnsi="Book Antiqua"/>
          <w:spacing w:val="3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Pr="005C162C">
        <w:rPr>
          <w:rFonts w:ascii="Book Antiqua" w:hAnsi="Book Antiqua"/>
          <w:spacing w:val="3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sajtu</w:t>
      </w:r>
      <w:r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opštine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Sjenica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hyperlink r:id="rId11" w:history="1">
        <w:r w:rsidRPr="005C162C">
          <w:rPr>
            <w:rStyle w:val="Hiperveza"/>
            <w:rFonts w:ascii="Book Antiqua" w:hAnsi="Book Antiqua"/>
            <w:sz w:val="22"/>
            <w:szCs w:val="22"/>
            <w:lang w:val="sr-Latn-CS"/>
          </w:rPr>
          <w:t>www.sjenica.rs</w:t>
        </w:r>
      </w:hyperlink>
    </w:p>
    <w:p w14:paraId="59D9A7CD" w14:textId="77777777" w:rsidR="008D7B72" w:rsidRPr="005C162C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0E07596A" w14:textId="772888AA" w:rsidR="006A0354" w:rsidRPr="005C162C" w:rsidRDefault="001C0C5D" w:rsidP="006A0354">
      <w:pPr>
        <w:rPr>
          <w:rFonts w:ascii="Book Antiqua" w:hAnsi="Book Antiqua" w:cs="Arial"/>
          <w:b/>
          <w:lang w:val="sr-Latn-CS"/>
        </w:rPr>
      </w:pPr>
      <w:r w:rsidRPr="005C162C">
        <w:rPr>
          <w:rFonts w:ascii="Book Antiqua" w:hAnsi="Book Antiqua"/>
          <w:lang w:val="sr-Latn-CS"/>
        </w:rPr>
        <w:t>Predmet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nabavke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je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nabavka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="00D770AE" w:rsidRPr="005C162C">
        <w:rPr>
          <w:rFonts w:ascii="Book Antiqua" w:hAnsi="Book Antiqua"/>
          <w:lang w:val="sr-Latn-CS"/>
        </w:rPr>
        <w:t>radova</w:t>
      </w:r>
      <w:r w:rsidR="00A433C3" w:rsidRPr="005C162C">
        <w:rPr>
          <w:rFonts w:ascii="Book Antiqua" w:hAnsi="Book Antiqua"/>
          <w:lang w:val="sr-Latn-CS"/>
        </w:rPr>
        <w:t>-</w:t>
      </w:r>
      <w:r w:rsidR="00A433C3" w:rsidRPr="005C162C">
        <w:rPr>
          <w:rFonts w:ascii="Book Antiqua" w:hAnsi="Book Antiqua"/>
          <w:b/>
          <w:lang w:val="sr-Latn-CS"/>
        </w:rPr>
        <w:t xml:space="preserve"> </w:t>
      </w:r>
      <w:r w:rsidR="007A68AB" w:rsidRPr="005C162C">
        <w:rPr>
          <w:rFonts w:ascii="Book Antiqua" w:hAnsi="Book Antiqua"/>
          <w:lang w:val="sr-Latn-CS"/>
        </w:rPr>
        <w:t>Radovi za horizontalnu i vertikalnu signalizaciju</w:t>
      </w:r>
      <w:r w:rsidR="00D770AE" w:rsidRPr="005C162C">
        <w:rPr>
          <w:rFonts w:ascii="Book Antiqua" w:hAnsi="Book Antiqua"/>
          <w:lang w:val="sr-Latn-CS"/>
        </w:rPr>
        <w:t xml:space="preserve"> </w:t>
      </w:r>
    </w:p>
    <w:p w14:paraId="4AFDE73D" w14:textId="5538C347" w:rsidR="008D7B72" w:rsidRPr="005C162C" w:rsidRDefault="001C0C5D" w:rsidP="006A0354">
      <w:pPr>
        <w:pStyle w:val="Teloteksta"/>
        <w:spacing w:line="398" w:lineRule="auto"/>
        <w:ind w:left="276" w:right="2871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Krajnj</w:t>
      </w:r>
      <w:r w:rsidR="00794441" w:rsidRPr="005C162C">
        <w:rPr>
          <w:rFonts w:ascii="Book Antiqua" w:hAnsi="Book Antiqua"/>
          <w:sz w:val="22"/>
          <w:szCs w:val="22"/>
          <w:lang w:val="sr-Latn-CS"/>
        </w:rPr>
        <w:t>i rok za dostavljanje ponuda</w:t>
      </w:r>
      <w:r w:rsidR="00794441" w:rsidRPr="005C162C">
        <w:rPr>
          <w:rFonts w:ascii="Book Antiqua" w:hAnsi="Book Antiqua"/>
          <w:b/>
          <w:sz w:val="22"/>
          <w:szCs w:val="22"/>
          <w:lang w:val="sr-Latn-CS"/>
        </w:rPr>
        <w:t xml:space="preserve">: </w:t>
      </w:r>
      <w:r w:rsidR="001903FF">
        <w:rPr>
          <w:rFonts w:ascii="Book Antiqua" w:hAnsi="Book Antiqua"/>
          <w:b/>
          <w:sz w:val="22"/>
          <w:szCs w:val="22"/>
          <w:lang w:val="sr-Latn-CS"/>
        </w:rPr>
        <w:t>13.10</w:t>
      </w:r>
      <w:r w:rsidRPr="005C162C">
        <w:rPr>
          <w:rFonts w:ascii="Book Antiqua" w:hAnsi="Book Antiqua"/>
          <w:b/>
          <w:sz w:val="22"/>
          <w:szCs w:val="22"/>
          <w:lang w:val="sr-Latn-CS"/>
        </w:rPr>
        <w:t>.202</w:t>
      </w:r>
      <w:r w:rsidR="00D770AE" w:rsidRPr="005C162C">
        <w:rPr>
          <w:rFonts w:ascii="Book Antiqua" w:hAnsi="Book Antiqua"/>
          <w:b/>
          <w:sz w:val="22"/>
          <w:szCs w:val="22"/>
          <w:lang w:val="sr-Latn-CS"/>
        </w:rPr>
        <w:t>6</w:t>
      </w:r>
      <w:r w:rsidRPr="005C162C">
        <w:rPr>
          <w:rFonts w:ascii="Book Antiqua" w:hAnsi="Book Antiqua"/>
          <w:b/>
          <w:sz w:val="22"/>
          <w:szCs w:val="22"/>
          <w:lang w:val="sr-Latn-CS"/>
        </w:rPr>
        <w:t>. godine do 1</w:t>
      </w:r>
      <w:r w:rsidR="0016246F" w:rsidRPr="005C162C">
        <w:rPr>
          <w:rFonts w:ascii="Book Antiqua" w:hAnsi="Book Antiqua"/>
          <w:b/>
          <w:sz w:val="22"/>
          <w:szCs w:val="22"/>
          <w:lang w:val="sr-Latn-CS"/>
        </w:rPr>
        <w:t>1</w:t>
      </w:r>
      <w:r w:rsidRPr="005C162C">
        <w:rPr>
          <w:rFonts w:ascii="Book Antiqua" w:hAnsi="Book Antiqua"/>
          <w:b/>
          <w:sz w:val="22"/>
          <w:szCs w:val="22"/>
          <w:lang w:val="sr-Latn-CS"/>
        </w:rPr>
        <w:t>.00 sati</w:t>
      </w:r>
      <w:r w:rsidRPr="005C162C">
        <w:rPr>
          <w:rFonts w:ascii="Book Antiqua" w:hAnsi="Book Antiqua"/>
          <w:b/>
          <w:spacing w:val="-57"/>
          <w:sz w:val="22"/>
          <w:szCs w:val="22"/>
          <w:lang w:val="sr-Latn-CS"/>
        </w:rPr>
        <w:t xml:space="preserve"> </w:t>
      </w:r>
      <w:r w:rsidR="00B921F4" w:rsidRPr="005C162C">
        <w:rPr>
          <w:rFonts w:ascii="Book Antiqua" w:hAnsi="Book Antiqua"/>
          <w:b/>
          <w:spacing w:val="-57"/>
          <w:sz w:val="22"/>
          <w:szCs w:val="22"/>
          <w:lang w:val="sr-Latn-CS"/>
        </w:rPr>
        <w:t>.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OPŠTI PODACI O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NABAVCI</w:t>
      </w:r>
    </w:p>
    <w:p w14:paraId="099CDDB0" w14:textId="77777777" w:rsidR="008D7B72" w:rsidRPr="005C162C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"/>
        <w:ind w:hanging="361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PODACI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NARUČIOCU</w:t>
      </w:r>
    </w:p>
    <w:p w14:paraId="61F16A33" w14:textId="77777777" w:rsidR="008D7B72" w:rsidRPr="005C162C" w:rsidRDefault="00716E54" w:rsidP="00E45025">
      <w:pPr>
        <w:ind w:left="180"/>
        <w:jc w:val="both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 xml:space="preserve">Naručilac: </w:t>
      </w:r>
      <w:r w:rsidR="0016246F" w:rsidRPr="005C162C">
        <w:rPr>
          <w:rFonts w:ascii="Book Antiqua" w:hAnsi="Book Antiqua" w:cs="Arial"/>
          <w:lang w:val="sr-Latn-CS"/>
        </w:rPr>
        <w:t xml:space="preserve">Naručilac  Opštinska uprava opštine Sjenica, ulica Zmaja od Bosne 1, PIB 102898304 internet stranica: www.sjenica.rs  </w:t>
      </w:r>
    </w:p>
    <w:p w14:paraId="05840863" w14:textId="08CEB040" w:rsidR="00A433C3" w:rsidRPr="005C162C" w:rsidRDefault="006A0354" w:rsidP="00A433C3">
      <w:pPr>
        <w:spacing w:before="120"/>
        <w:rPr>
          <w:rFonts w:ascii="Book Antiqua" w:hAnsi="Book Antiqua" w:cs="Arial"/>
          <w:bCs/>
          <w:iCs/>
          <w:lang w:val="sr-Cyrl-BA"/>
        </w:rPr>
      </w:pPr>
      <w:proofErr w:type="spellStart"/>
      <w:r w:rsidRPr="005C162C">
        <w:rPr>
          <w:rFonts w:ascii="Book Antiqua" w:hAnsi="Book Antiqua"/>
          <w:u w:val="single"/>
          <w:lang w:val="sr-Latn-CS"/>
        </w:rPr>
        <w:t>Mesto</w:t>
      </w:r>
      <w:proofErr w:type="spellEnd"/>
      <w:r w:rsidRPr="005C162C">
        <w:rPr>
          <w:rFonts w:ascii="Book Antiqua" w:hAnsi="Book Antiqua"/>
          <w:u w:val="single"/>
          <w:lang w:val="sr-Latn-CS"/>
        </w:rPr>
        <w:t xml:space="preserve"> </w:t>
      </w:r>
      <w:r w:rsidR="00A433C3" w:rsidRPr="005C162C">
        <w:rPr>
          <w:rFonts w:ascii="Book Antiqua" w:hAnsi="Book Antiqua"/>
          <w:u w:val="single"/>
          <w:lang w:val="sr-Latn-CS"/>
        </w:rPr>
        <w:t>i rok i</w:t>
      </w:r>
      <w:r w:rsidR="00D770AE" w:rsidRPr="005C162C">
        <w:rPr>
          <w:rFonts w:ascii="Book Antiqua" w:hAnsi="Book Antiqua"/>
          <w:u w:val="single"/>
          <w:lang w:val="sr-Latn-CS"/>
        </w:rPr>
        <w:t>zvođenja radova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Rok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r w:rsidR="00CC599B" w:rsidRPr="005C162C">
        <w:rPr>
          <w:rFonts w:ascii="Book Antiqua" w:hAnsi="Book Antiqua" w:cs="Arial"/>
          <w:bCs/>
          <w:iCs/>
          <w:lang w:val="sr-Latn-RS"/>
        </w:rPr>
        <w:t xml:space="preserve">izvođenja radova </w:t>
      </w:r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ne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može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biti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duži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od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r w:rsidR="00BE0167" w:rsidRPr="005C162C">
        <w:rPr>
          <w:rFonts w:ascii="Book Antiqua" w:hAnsi="Book Antiqua" w:cs="Arial"/>
          <w:bCs/>
          <w:iCs/>
          <w:lang w:val="sr-Latn-RS"/>
        </w:rPr>
        <w:t>3</w:t>
      </w:r>
      <w:r w:rsidR="00826980" w:rsidRPr="005C162C">
        <w:rPr>
          <w:rFonts w:ascii="Book Antiqua" w:hAnsi="Book Antiqua" w:cs="Arial"/>
          <w:bCs/>
          <w:iCs/>
          <w:lang w:val="sr-Latn-RS"/>
        </w:rPr>
        <w:t>0</w:t>
      </w:r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r w:rsidR="00826980" w:rsidRPr="005C162C">
        <w:rPr>
          <w:rFonts w:ascii="Book Antiqua" w:hAnsi="Book Antiqua" w:cs="Arial"/>
          <w:bCs/>
          <w:iCs/>
          <w:lang w:val="sr-Latn-RS"/>
        </w:rPr>
        <w:t>dana</w:t>
      </w:r>
      <w:r w:rsidR="00FB0AA5" w:rsidRPr="005C162C">
        <w:rPr>
          <w:rFonts w:ascii="Book Antiqua" w:hAnsi="Book Antiqua" w:cs="Arial"/>
          <w:bCs/>
          <w:iCs/>
          <w:lang w:val="sr-Latn-RS"/>
        </w:rPr>
        <w:t xml:space="preserve"> </w:t>
      </w:r>
      <w:proofErr w:type="spellStart"/>
      <w:r w:rsidR="00A433C3" w:rsidRPr="005C162C">
        <w:rPr>
          <w:rFonts w:ascii="Book Antiqua" w:hAnsi="Book Antiqua" w:cs="Arial"/>
          <w:bCs/>
          <w:iCs/>
          <w:lang w:val="sr-Cyrl-BA"/>
        </w:rPr>
        <w:t>od</w:t>
      </w:r>
      <w:proofErr w:type="spellEnd"/>
      <w:r w:rsidR="00A433C3" w:rsidRPr="005C162C">
        <w:rPr>
          <w:rFonts w:ascii="Book Antiqua" w:hAnsi="Book Antiqua" w:cs="Arial"/>
          <w:bCs/>
          <w:iCs/>
          <w:lang w:val="sr-Cyrl-BA"/>
        </w:rPr>
        <w:t xml:space="preserve"> </w:t>
      </w:r>
      <w:r w:rsidR="00826980" w:rsidRPr="005C162C">
        <w:rPr>
          <w:rFonts w:ascii="Book Antiqua" w:hAnsi="Book Antiqua" w:cs="Arial"/>
          <w:bCs/>
          <w:iCs/>
          <w:lang w:val="sr-Latn-RS"/>
        </w:rPr>
        <w:t>dana potpisivanja ugovora</w:t>
      </w:r>
      <w:r w:rsidR="00A433C3" w:rsidRPr="005C162C">
        <w:rPr>
          <w:rFonts w:ascii="Book Antiqua" w:hAnsi="Book Antiqua" w:cs="Arial"/>
          <w:bCs/>
          <w:iCs/>
          <w:lang w:val="sr-Cyrl-BA"/>
        </w:rPr>
        <w:t>.</w:t>
      </w:r>
      <w:r w:rsidR="00826980" w:rsidRPr="005C162C">
        <w:rPr>
          <w:rFonts w:ascii="Book Antiqua" w:hAnsi="Book Antiqua" w:cs="Arial"/>
          <w:bCs/>
          <w:iCs/>
          <w:lang w:val="sr-Latn-RS"/>
        </w:rPr>
        <w:t xml:space="preserve"> </w:t>
      </w:r>
      <w:r w:rsidR="00CC599B" w:rsidRPr="005C162C">
        <w:rPr>
          <w:rFonts w:ascii="Book Antiqua" w:hAnsi="Book Antiqua" w:cs="Arial"/>
          <w:lang w:val="sr-Latn-RS"/>
        </w:rPr>
        <w:t xml:space="preserve">Radovi se izvode </w:t>
      </w:r>
      <w:r w:rsidR="00EC668F">
        <w:rPr>
          <w:rFonts w:ascii="Book Antiqua" w:hAnsi="Book Antiqua" w:cs="Arial"/>
          <w:lang w:val="sr-Latn-RS"/>
        </w:rPr>
        <w:t>na teritoriji</w:t>
      </w:r>
      <w:r w:rsidR="00CC599B" w:rsidRPr="005C162C">
        <w:rPr>
          <w:rFonts w:ascii="Book Antiqua" w:hAnsi="Book Antiqua" w:cs="Arial"/>
          <w:lang w:val="sr-Latn-RS"/>
        </w:rPr>
        <w:t xml:space="preserve"> opštine Sjenica</w:t>
      </w:r>
      <w:r w:rsidR="00EC668F">
        <w:rPr>
          <w:rFonts w:ascii="Book Antiqua" w:hAnsi="Book Antiqua" w:cs="Arial"/>
          <w:lang w:val="sr-Latn-RS"/>
        </w:rPr>
        <w:t>.</w:t>
      </w:r>
    </w:p>
    <w:p w14:paraId="354279FC" w14:textId="77777777" w:rsidR="008D7B72" w:rsidRPr="005C162C" w:rsidRDefault="008D7B72" w:rsidP="00A433C3">
      <w:pPr>
        <w:pStyle w:val="Bezrazmaka"/>
        <w:rPr>
          <w:rFonts w:ascii="Book Antiqua" w:hAnsi="Book Antiqua"/>
          <w:lang w:val="sr-Latn-CS"/>
        </w:rPr>
      </w:pPr>
    </w:p>
    <w:p w14:paraId="524E7EFB" w14:textId="43F69266" w:rsidR="008D7B72" w:rsidRPr="005C162C" w:rsidRDefault="001C0C5D" w:rsidP="008333C1">
      <w:pPr>
        <w:pStyle w:val="Bezrazmaka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VRSTA POSTUPKA NABAVKE</w:t>
      </w:r>
      <w:r w:rsidR="008333C1" w:rsidRPr="005C162C">
        <w:rPr>
          <w:rFonts w:ascii="Book Antiqua" w:hAnsi="Book Antiqua"/>
          <w:lang w:val="sr-Latn-CS"/>
        </w:rPr>
        <w:t>: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Nabavka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="008333C1" w:rsidRPr="005C162C">
        <w:rPr>
          <w:rFonts w:ascii="Book Antiqua" w:hAnsi="Book Antiqua"/>
          <w:lang w:val="sr-Latn-CS"/>
        </w:rPr>
        <w:t>po članu 27.stav 1. tačk</w:t>
      </w:r>
      <w:r w:rsidR="00935A3A" w:rsidRPr="005C162C">
        <w:rPr>
          <w:rFonts w:ascii="Book Antiqua" w:hAnsi="Book Antiqua"/>
          <w:lang w:val="sr-Latn-CS"/>
        </w:rPr>
        <w:t xml:space="preserve">a </w:t>
      </w:r>
      <w:r w:rsidR="008333C1" w:rsidRPr="005C162C">
        <w:rPr>
          <w:rFonts w:ascii="Book Antiqua" w:hAnsi="Book Antiqua"/>
          <w:lang w:val="sr-Latn-CS"/>
        </w:rPr>
        <w:t>1</w:t>
      </w:r>
      <w:r w:rsidR="00935A3A" w:rsidRPr="005C162C">
        <w:rPr>
          <w:rFonts w:ascii="Book Antiqua" w:hAnsi="Book Antiqua"/>
          <w:lang w:val="sr-Latn-CS"/>
        </w:rPr>
        <w:t xml:space="preserve">. </w:t>
      </w:r>
      <w:r w:rsidR="008333C1" w:rsidRPr="005C162C">
        <w:rPr>
          <w:rFonts w:ascii="Book Antiqua" w:hAnsi="Book Antiqua"/>
          <w:lang w:val="sr-Latn-CS"/>
        </w:rPr>
        <w:t>Zakona  o javnim nabavkama (</w:t>
      </w:r>
      <w:r w:rsidR="00935A3A" w:rsidRPr="005C162C">
        <w:rPr>
          <w:rFonts w:ascii="Book Antiqua" w:hAnsi="Book Antiqua"/>
          <w:lang w:val="sr-Latn-CS"/>
        </w:rPr>
        <w:t>„</w:t>
      </w:r>
      <w:proofErr w:type="spellStart"/>
      <w:r w:rsidR="00935A3A" w:rsidRPr="005C162C">
        <w:rPr>
          <w:rFonts w:ascii="Book Antiqua" w:hAnsi="Book Antiqua"/>
          <w:lang w:val="sr-Latn-CS"/>
        </w:rPr>
        <w:t>Sl.glasnik</w:t>
      </w:r>
      <w:proofErr w:type="spellEnd"/>
      <w:r w:rsidR="00935A3A" w:rsidRPr="005C162C">
        <w:rPr>
          <w:rFonts w:ascii="Book Antiqua" w:hAnsi="Book Antiqua"/>
          <w:lang w:val="sr-Latn-CS"/>
        </w:rPr>
        <w:t xml:space="preserve"> RS“, br. 91/2019 i 92/2023)</w:t>
      </w:r>
    </w:p>
    <w:p w14:paraId="286A3322" w14:textId="77777777" w:rsidR="008D7B72" w:rsidRPr="005C162C" w:rsidRDefault="001C0C5D">
      <w:pPr>
        <w:pStyle w:val="Pasussalistom"/>
        <w:numPr>
          <w:ilvl w:val="1"/>
          <w:numId w:val="9"/>
        </w:numPr>
        <w:tabs>
          <w:tab w:val="left" w:pos="637"/>
        </w:tabs>
        <w:ind w:hanging="361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PREDMET</w:t>
      </w:r>
      <w:r w:rsidRPr="005C162C">
        <w:rPr>
          <w:rFonts w:ascii="Book Antiqua" w:hAnsi="Book Antiqua"/>
          <w:spacing w:val="-5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NABAVKE</w:t>
      </w:r>
    </w:p>
    <w:p w14:paraId="0D3871ED" w14:textId="042D8682" w:rsidR="00A433C3" w:rsidRPr="005C162C" w:rsidRDefault="001C0C5D" w:rsidP="00A433C3">
      <w:pPr>
        <w:rPr>
          <w:rFonts w:ascii="Book Antiqua" w:hAnsi="Book Antiqua" w:cs="Arial"/>
          <w:b/>
          <w:lang w:val="sr-Latn-CS"/>
        </w:rPr>
      </w:pPr>
      <w:r w:rsidRPr="005C162C">
        <w:rPr>
          <w:rFonts w:ascii="Book Antiqua" w:hAnsi="Book Antiqua"/>
          <w:lang w:val="sr-Latn-CS"/>
        </w:rPr>
        <w:t>Predmet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nabavke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su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="00CC599B" w:rsidRPr="005C162C">
        <w:rPr>
          <w:rFonts w:ascii="Book Antiqua" w:hAnsi="Book Antiqua"/>
          <w:lang w:val="sr-Latn-CS"/>
        </w:rPr>
        <w:t>radovi</w:t>
      </w:r>
      <w:r w:rsidR="00A433C3" w:rsidRPr="005C162C">
        <w:rPr>
          <w:rFonts w:ascii="Book Antiqua" w:hAnsi="Book Antiqua"/>
          <w:lang w:val="sr-Latn-CS"/>
        </w:rPr>
        <w:t xml:space="preserve">, </w:t>
      </w:r>
      <w:r w:rsidR="003052F3" w:rsidRPr="005C162C">
        <w:rPr>
          <w:rFonts w:ascii="Book Antiqua" w:hAnsi="Book Antiqua"/>
          <w:lang w:val="sr-Latn-CS"/>
        </w:rPr>
        <w:t>Radovi za horizontalnu i vertikalnu signalizaciju</w:t>
      </w:r>
    </w:p>
    <w:p w14:paraId="49774B04" w14:textId="77777777" w:rsidR="001D38CC" w:rsidRPr="005C162C" w:rsidRDefault="001D38CC" w:rsidP="001D38CC">
      <w:pPr>
        <w:rPr>
          <w:rFonts w:ascii="Book Antiqua" w:hAnsi="Book Antiqua" w:cs="Arial"/>
          <w:lang w:val="sr-Latn-CS"/>
        </w:rPr>
      </w:pPr>
    </w:p>
    <w:p w14:paraId="0085C1F5" w14:textId="77777777" w:rsidR="008D7B72" w:rsidRPr="005C162C" w:rsidRDefault="001C0C5D" w:rsidP="001D38CC">
      <w:pPr>
        <w:rPr>
          <w:rFonts w:ascii="Book Antiqua" w:hAnsi="Book Antiqua" w:cs="Arial"/>
          <w:lang w:val="sr-Latn-CS"/>
        </w:rPr>
      </w:pPr>
      <w:r w:rsidRPr="005C162C">
        <w:rPr>
          <w:rFonts w:ascii="Book Antiqua" w:hAnsi="Book Antiqua"/>
          <w:lang w:val="sr-Latn-CS"/>
        </w:rPr>
        <w:t>PARTIJE</w:t>
      </w:r>
      <w:r w:rsidR="001D38CC" w:rsidRPr="005C162C">
        <w:rPr>
          <w:rFonts w:ascii="Book Antiqua" w:hAnsi="Book Antiqua"/>
          <w:lang w:val="sr-Latn-CS"/>
        </w:rPr>
        <w:t xml:space="preserve">: </w:t>
      </w:r>
      <w:r w:rsidRPr="005C162C">
        <w:rPr>
          <w:rFonts w:ascii="Book Antiqua" w:hAnsi="Book Antiqua"/>
          <w:lang w:val="sr-Latn-CS"/>
        </w:rPr>
        <w:t>Nabavka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nije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oblikovana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partijama</w:t>
      </w:r>
    </w:p>
    <w:p w14:paraId="266E7DE4" w14:textId="77777777" w:rsidR="008D7B72" w:rsidRPr="005C162C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83"/>
        <w:ind w:hanging="361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lastRenderedPageBreak/>
        <w:t>CILJ</w:t>
      </w:r>
      <w:r w:rsidRPr="005C162C">
        <w:rPr>
          <w:rFonts w:ascii="Book Antiqua" w:hAnsi="Book Antiqua"/>
          <w:spacing w:val="-5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POSTUPKA</w:t>
      </w:r>
    </w:p>
    <w:p w14:paraId="77E05BE8" w14:textId="321577D6" w:rsidR="008D7B72" w:rsidRPr="005C162C" w:rsidRDefault="001C0C5D">
      <w:pPr>
        <w:pStyle w:val="Teloteksta"/>
        <w:spacing w:before="182"/>
        <w:ind w:left="27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Postupak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nabavke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sprovodi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radi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zaključenja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ugovora</w:t>
      </w:r>
      <w:r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nabavci.</w:t>
      </w:r>
    </w:p>
    <w:p w14:paraId="7532D4F1" w14:textId="77777777" w:rsidR="008D7B72" w:rsidRPr="005C162C" w:rsidRDefault="001C0C5D">
      <w:pPr>
        <w:pStyle w:val="Pasussalistom"/>
        <w:numPr>
          <w:ilvl w:val="1"/>
          <w:numId w:val="9"/>
        </w:numPr>
        <w:tabs>
          <w:tab w:val="left" w:pos="637"/>
        </w:tabs>
        <w:spacing w:before="181"/>
        <w:ind w:hanging="361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KONTAKT</w:t>
      </w:r>
    </w:p>
    <w:p w14:paraId="643CA49A" w14:textId="3923C68A" w:rsidR="006E5D1E" w:rsidRPr="005C162C" w:rsidRDefault="001C0C5D" w:rsidP="00A433C3">
      <w:pPr>
        <w:rPr>
          <w:rFonts w:ascii="Book Antiqua" w:hAnsi="Book Antiqua"/>
          <w:color w:val="5E5E5E"/>
          <w:shd w:val="clear" w:color="auto" w:fill="FFFFFF"/>
        </w:rPr>
      </w:pPr>
      <w:r w:rsidRPr="005C162C">
        <w:rPr>
          <w:rFonts w:ascii="Book Antiqua" w:hAnsi="Book Antiqua"/>
          <w:lang w:val="sr-Latn-CS"/>
        </w:rPr>
        <w:t>Informacije u vezi sa</w:t>
      </w:r>
      <w:r w:rsidR="0091677F" w:rsidRPr="005C162C">
        <w:rPr>
          <w:rFonts w:ascii="Book Antiqua" w:hAnsi="Book Antiqua"/>
          <w:lang w:val="sr-Latn-CS"/>
        </w:rPr>
        <w:t xml:space="preserve"> nabavkom,</w:t>
      </w:r>
      <w:r w:rsidRPr="005C162C">
        <w:rPr>
          <w:rFonts w:ascii="Book Antiqua" w:hAnsi="Book Antiqua"/>
          <w:lang w:val="sr-Latn-CS"/>
        </w:rPr>
        <w:t xml:space="preserve"> </w:t>
      </w:r>
      <w:r w:rsidR="003052F3" w:rsidRPr="005C162C">
        <w:rPr>
          <w:rFonts w:ascii="Book Antiqua" w:hAnsi="Book Antiqua"/>
          <w:bCs/>
          <w:lang w:val="sr-Latn-CS"/>
        </w:rPr>
        <w:t>Radovi za horizontalni i vertikalnu signalizaciju</w:t>
      </w:r>
      <w:r w:rsidR="0091677F" w:rsidRPr="005C162C">
        <w:rPr>
          <w:rFonts w:ascii="Book Antiqua" w:hAnsi="Book Antiqua"/>
          <w:bCs/>
          <w:lang w:val="sr-Latn-CS"/>
        </w:rPr>
        <w:t>,</w:t>
      </w:r>
      <w:r w:rsidR="00D166A6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mogu se dobiti svakog</w:t>
      </w:r>
      <w:r w:rsidR="00403D73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spacing w:val="-57"/>
          <w:lang w:val="sr-Latn-CS"/>
        </w:rPr>
        <w:t xml:space="preserve"> </w:t>
      </w:r>
      <w:r w:rsidR="005A460A" w:rsidRPr="005C162C">
        <w:rPr>
          <w:rFonts w:ascii="Book Antiqua" w:hAnsi="Book Antiqua"/>
          <w:spacing w:val="-57"/>
          <w:lang w:val="sr-Latn-CS"/>
        </w:rPr>
        <w:t xml:space="preserve"> </w:t>
      </w:r>
      <w:r w:rsidR="0016246F" w:rsidRPr="005C162C">
        <w:rPr>
          <w:rFonts w:ascii="Book Antiqua" w:hAnsi="Book Antiqua"/>
          <w:spacing w:val="-57"/>
          <w:lang w:val="sr-Latn-CS"/>
        </w:rPr>
        <w:t xml:space="preserve"> </w:t>
      </w:r>
      <w:r w:rsidR="00403D73" w:rsidRPr="005C162C">
        <w:rPr>
          <w:rFonts w:ascii="Book Antiqua" w:hAnsi="Book Antiqua"/>
          <w:spacing w:val="-57"/>
          <w:lang w:val="sr-Latn-CS"/>
        </w:rPr>
        <w:t xml:space="preserve">    </w:t>
      </w:r>
      <w:r w:rsidR="00FA1BBA" w:rsidRPr="005C162C">
        <w:rPr>
          <w:rFonts w:ascii="Book Antiqua" w:hAnsi="Book Antiqua"/>
          <w:lang w:val="sr-Latn-CS"/>
        </w:rPr>
        <w:t>radnog dana u periodu od 7.00-14</w:t>
      </w:r>
      <w:r w:rsidRPr="005C162C">
        <w:rPr>
          <w:rFonts w:ascii="Book Antiqua" w:hAnsi="Book Antiqua"/>
          <w:lang w:val="sr-Latn-CS"/>
        </w:rPr>
        <w:t xml:space="preserve">.00 časova, kontakt osoba je </w:t>
      </w:r>
      <w:r w:rsidR="00FA1BBA" w:rsidRPr="005C162C">
        <w:rPr>
          <w:rFonts w:ascii="Book Antiqua" w:hAnsi="Book Antiqua"/>
          <w:lang w:val="sr-Latn-CS"/>
        </w:rPr>
        <w:t>Emina Jahić</w:t>
      </w:r>
      <w:r w:rsidR="00716E54" w:rsidRPr="005C162C">
        <w:rPr>
          <w:rFonts w:ascii="Book Antiqua" w:hAnsi="Book Antiqua"/>
          <w:lang w:val="sr-Latn-CS"/>
        </w:rPr>
        <w:t>,</w:t>
      </w:r>
      <w:r w:rsidRPr="005C162C">
        <w:rPr>
          <w:rFonts w:ascii="Book Antiqua" w:hAnsi="Book Antiqua"/>
          <w:lang w:val="sr-Latn-CS"/>
        </w:rPr>
        <w:t xml:space="preserve"> e-mail:</w:t>
      </w:r>
      <w:r w:rsidR="00716E54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spacing w:val="-57"/>
          <w:lang w:val="sr-Latn-CS"/>
        </w:rPr>
        <w:t xml:space="preserve"> </w:t>
      </w:r>
      <w:hyperlink r:id="rId12" w:history="1">
        <w:r w:rsidR="00FA1BBA" w:rsidRPr="005C162C">
          <w:rPr>
            <w:rStyle w:val="Hiperveza"/>
            <w:rFonts w:ascii="Book Antiqua" w:hAnsi="Book Antiqua"/>
            <w:u w:color="0462C1"/>
            <w:lang w:val="sr-Latn-CS"/>
          </w:rPr>
          <w:t>mina.jahic@gmail.com</w:t>
        </w:r>
      </w:hyperlink>
      <w:r w:rsidR="00716E54" w:rsidRPr="005C162C">
        <w:rPr>
          <w:rFonts w:ascii="Book Antiqua" w:hAnsi="Book Antiqua"/>
          <w:lang w:val="sr-Latn-CS"/>
        </w:rPr>
        <w:t xml:space="preserve"> </w:t>
      </w:r>
      <w:r w:rsidR="00B83D9F" w:rsidRPr="005C162C">
        <w:rPr>
          <w:rFonts w:ascii="Book Antiqua" w:hAnsi="Book Antiqua"/>
          <w:lang w:val="sr-Latn-CS"/>
        </w:rPr>
        <w:t xml:space="preserve">i Azra </w:t>
      </w:r>
      <w:proofErr w:type="spellStart"/>
      <w:r w:rsidR="00B83D9F" w:rsidRPr="005C162C">
        <w:rPr>
          <w:rFonts w:ascii="Book Antiqua" w:hAnsi="Book Antiqua"/>
          <w:lang w:val="sr-Latn-CS"/>
        </w:rPr>
        <w:t>Bakalić</w:t>
      </w:r>
      <w:proofErr w:type="spellEnd"/>
      <w:r w:rsidR="00B83D9F" w:rsidRPr="005C162C">
        <w:rPr>
          <w:rFonts w:ascii="Book Antiqua" w:hAnsi="Book Antiqua"/>
          <w:lang w:val="sr-Latn-CS"/>
        </w:rPr>
        <w:t xml:space="preserve"> </w:t>
      </w:r>
      <w:hyperlink r:id="rId13" w:history="1">
        <w:r w:rsidR="00B83D9F" w:rsidRPr="005C162C">
          <w:rPr>
            <w:rStyle w:val="Hiperveza"/>
            <w:rFonts w:ascii="Book Antiqua" w:hAnsi="Book Antiqua"/>
            <w:shd w:val="clear" w:color="auto" w:fill="FFFFFF"/>
          </w:rPr>
          <w:t>azrabakalic@yahoo.com</w:t>
        </w:r>
      </w:hyperlink>
    </w:p>
    <w:p w14:paraId="6A823621" w14:textId="77777777" w:rsidR="00B83D9F" w:rsidRPr="005C162C" w:rsidRDefault="00B83D9F" w:rsidP="00A433C3">
      <w:pPr>
        <w:rPr>
          <w:rFonts w:ascii="Book Antiqua" w:hAnsi="Book Antiqua"/>
          <w:lang w:val="sr-Latn-CS"/>
        </w:rPr>
      </w:pPr>
    </w:p>
    <w:p w14:paraId="7CC485FB" w14:textId="4F106130" w:rsidR="008D7B72" w:rsidRPr="005C162C" w:rsidRDefault="00784BCC" w:rsidP="006A0354">
      <w:pPr>
        <w:pStyle w:val="Bezrazmaka"/>
        <w:rPr>
          <w:rFonts w:ascii="Book Antiqua" w:hAnsi="Book Antiqua"/>
          <w:b/>
          <w:bCs/>
          <w:lang w:val="sr-Latn-CS"/>
        </w:rPr>
      </w:pPr>
      <w:r w:rsidRPr="005C162C">
        <w:rPr>
          <w:rFonts w:ascii="Book Antiqua" w:hAnsi="Book Antiqua"/>
          <w:b/>
          <w:bCs/>
          <w:lang w:val="sr-Latn-CS"/>
        </w:rPr>
        <w:t>OPIS PREDMETA NABAVKE</w:t>
      </w:r>
    </w:p>
    <w:p w14:paraId="4B556618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 xml:space="preserve">U skladu sa članom 13 Zaklona o putevima </w:t>
      </w:r>
      <w:r w:rsidRPr="005C162C">
        <w:rPr>
          <w:rFonts w:ascii="Book Antiqua" w:hAnsi="Book Antiqua"/>
          <w:i/>
          <w:iCs/>
          <w:lang w:val="sr-Latn-RS"/>
        </w:rPr>
        <w:t xml:space="preserve">("Sl. glasnik RS", br. 41/2018, 95/2018 - dr. zakon i 92/2023 - dr. zakon), </w:t>
      </w:r>
      <w:r w:rsidRPr="005C162C">
        <w:rPr>
          <w:rFonts w:ascii="Book Antiqua" w:hAnsi="Book Antiqua"/>
          <w:lang w:val="sr-Latn-RS"/>
        </w:rPr>
        <w:t xml:space="preserve">članom 2 Pravilnika o radovima na rehabilitaciji javnog puta </w:t>
      </w:r>
      <w:r w:rsidRPr="005C162C">
        <w:rPr>
          <w:rFonts w:ascii="Book Antiqua" w:hAnsi="Book Antiqua"/>
          <w:i/>
          <w:iCs/>
          <w:lang w:val="sr-Latn-RS"/>
        </w:rPr>
        <w:t>("Službeni glasnik RS", broj 23 od 29. marta 2019.)</w:t>
      </w:r>
      <w:r w:rsidRPr="005C162C">
        <w:rPr>
          <w:rFonts w:ascii="Book Antiqua" w:hAnsi="Book Antiqua"/>
          <w:lang w:val="sr-Latn-RS"/>
        </w:rPr>
        <w:t xml:space="preserve"> i članom 2 Pravilnika posebnoj vrsti objekata i posebnoj vrsti radova za koje nije potrebno pribavljati akt nadležnog organa, kao i vrsti objekata koji se grade, odnosno vrsti radova koji se izvode, na osnovu rešenja o odobrenju za izvođenje radova, kao i obimu, sadržaju i kontroli tehničke dokumentacije koja se prilaže uz zahtev i postupku koji nadležni organ sprovodi </w:t>
      </w:r>
      <w:r w:rsidRPr="005C162C">
        <w:rPr>
          <w:rFonts w:ascii="Book Antiqua" w:hAnsi="Book Antiqua"/>
          <w:i/>
          <w:iCs/>
          <w:lang w:val="sr-Latn-RS"/>
        </w:rPr>
        <w:t xml:space="preserve">("Sl. glasnik RS", br. 87/2023, 16/2024 i 16/2026), </w:t>
      </w:r>
      <w:r w:rsidRPr="005C162C">
        <w:rPr>
          <w:rFonts w:ascii="Book Antiqua" w:hAnsi="Book Antiqua"/>
          <w:lang w:val="sr-Latn-RS"/>
        </w:rPr>
        <w:t xml:space="preserve">JP za uređivanje donosi predlog mera za usporavanje saobraćaja. </w:t>
      </w:r>
    </w:p>
    <w:p w14:paraId="263A80DC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>U cilju povećanja bezbednosti svih učesnika u saobraćaja, a pre svega smanjenja brzine kretanja vozila, predviđeno je postavljanje veštačkih izbočina za usporavanje saobraćaja – „ležećih policajaca“ na ulicama u naselju u Sjenici.</w:t>
      </w:r>
    </w:p>
    <w:p w14:paraId="2D6E3F1B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 xml:space="preserve">Tokom poslednjih godina uočeno je učestalo prekoračenje dozvoljene brzine, što predstavlja veliki rizik za pešačke i ostale učesnike u saobraćaju. Postavljanjem ovih tehničkih mera za usporavanje saobraćaja,  obezbediće se fizičko ograničenje brzina vozila i povećati nivo bezbednosti. „Ležeći policajci“ se postavljaju u skladu sa važećim  propisima i tehničkim standardima, uz odgovarajuću vertikalnu signalizaciju kojom učesnici u saobraćaju se upozoravaju na njihovo prisustvo. </w:t>
      </w:r>
    </w:p>
    <w:p w14:paraId="7977B7B6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 xml:space="preserve">Predložena rešenja imaju za cilj smanjenje brzine kretanja vozila, povećanja bezbednosti saobraćaja i stvaranje bezbednijih uslova za sve učesnike u saobraćaju. </w:t>
      </w:r>
    </w:p>
    <w:p w14:paraId="00CFB735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 xml:space="preserve">U tabeli su prikazane ulice, širina kolovoza i širina „ležećih policajaca“. </w:t>
      </w:r>
    </w:p>
    <w:p w14:paraId="3BB429EC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</w:p>
    <w:p w14:paraId="09B90906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</w:p>
    <w:p w14:paraId="1A9BD24B" w14:textId="77777777" w:rsidR="00B83D9F" w:rsidRPr="005C162C" w:rsidRDefault="00B83D9F" w:rsidP="00B83D9F">
      <w:pPr>
        <w:jc w:val="both"/>
        <w:rPr>
          <w:rFonts w:ascii="Book Antiqua" w:hAnsi="Book Antiqua"/>
          <w:lang w:val="sr-Latn-RS"/>
        </w:rPr>
      </w:pPr>
    </w:p>
    <w:tbl>
      <w:tblPr>
        <w:tblStyle w:val="Svetlatabelakoordinatnemree1akcenat2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894"/>
        <w:gridCol w:w="1758"/>
        <w:gridCol w:w="1814"/>
        <w:gridCol w:w="1284"/>
      </w:tblGrid>
      <w:tr w:rsidR="00B83D9F" w:rsidRPr="005C162C" w14:paraId="22DC6D2B" w14:textId="77777777" w:rsidTr="00B83D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6DF5A0A" w14:textId="77777777" w:rsidR="00B83D9F" w:rsidRPr="005C162C" w:rsidRDefault="00B83D9F">
            <w:pPr>
              <w:jc w:val="both"/>
              <w:rPr>
                <w:rFonts w:ascii="Book Antiqua" w:hAnsi="Book Antiqua"/>
                <w:b w:val="0"/>
                <w:bCs w:val="0"/>
                <w:lang w:val="sr-Latn-RS"/>
              </w:rPr>
            </w:pPr>
            <w:r w:rsidRPr="005C162C">
              <w:rPr>
                <w:rFonts w:ascii="Book Antiqua" w:hAnsi="Book Antiqua"/>
                <w:b w:val="0"/>
                <w:bCs w:val="0"/>
                <w:lang w:val="sr-Latn-RS"/>
              </w:rPr>
              <w:t>Redni broj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18E26D3" w14:textId="77777777" w:rsidR="00B83D9F" w:rsidRPr="005C162C" w:rsidRDefault="00B83D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 w:val="0"/>
                <w:bCs w:val="0"/>
                <w:lang w:val="sr-Latn-RS"/>
              </w:rPr>
            </w:pPr>
            <w:r w:rsidRPr="005C162C">
              <w:rPr>
                <w:rFonts w:ascii="Book Antiqua" w:hAnsi="Book Antiqua"/>
                <w:b w:val="0"/>
                <w:bCs w:val="0"/>
                <w:lang w:val="sr-Latn-RS"/>
              </w:rPr>
              <w:t xml:space="preserve">Naziv ulice 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574236C" w14:textId="77777777" w:rsidR="00B83D9F" w:rsidRPr="005C162C" w:rsidRDefault="00B83D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 w:val="0"/>
                <w:bCs w:val="0"/>
                <w:lang w:val="sr-Latn-RS"/>
              </w:rPr>
            </w:pPr>
            <w:r w:rsidRPr="005C162C">
              <w:rPr>
                <w:rFonts w:ascii="Book Antiqua" w:hAnsi="Book Antiqua"/>
                <w:b w:val="0"/>
                <w:bCs w:val="0"/>
                <w:lang w:val="sr-Latn-RS"/>
              </w:rPr>
              <w:t>Širina ulice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37FDDF9" w14:textId="77777777" w:rsidR="00B83D9F" w:rsidRPr="005C162C" w:rsidRDefault="00B83D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 w:val="0"/>
                <w:bCs w:val="0"/>
                <w:lang w:val="sr-Latn-RS"/>
              </w:rPr>
            </w:pPr>
            <w:r w:rsidRPr="005C162C">
              <w:rPr>
                <w:rFonts w:ascii="Book Antiqua" w:hAnsi="Book Antiqua"/>
                <w:b w:val="0"/>
                <w:bCs w:val="0"/>
                <w:lang w:val="sr-Latn-RS"/>
              </w:rPr>
              <w:t>Širina „ležećih policajaca“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B7356F9" w14:textId="77777777" w:rsidR="00B83D9F" w:rsidRPr="005C162C" w:rsidRDefault="00B83D9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 w:val="0"/>
                <w:bCs w:val="0"/>
                <w:lang w:val="sr-Latn-RS"/>
              </w:rPr>
            </w:pPr>
            <w:r w:rsidRPr="005C162C">
              <w:rPr>
                <w:rFonts w:ascii="Book Antiqua" w:hAnsi="Book Antiqua"/>
                <w:b w:val="0"/>
                <w:bCs w:val="0"/>
                <w:lang w:val="sr-Latn-RS"/>
              </w:rPr>
              <w:t>Broj „ležećih policajaca“</w:t>
            </w:r>
          </w:p>
        </w:tc>
      </w:tr>
      <w:tr w:rsidR="00B83D9F" w:rsidRPr="005C162C" w14:paraId="2E70621D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D54D4DF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A776F71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 xml:space="preserve">Jablanička 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2FB026B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298777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E2C241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4D2AC15D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870C662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9775AE6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proofErr w:type="spellStart"/>
            <w:r w:rsidRPr="005C162C">
              <w:rPr>
                <w:rFonts w:ascii="Book Antiqua" w:hAnsi="Book Antiqua"/>
                <w:lang w:val="sr-Latn-RS"/>
              </w:rPr>
              <w:t>Giljevska</w:t>
            </w:r>
            <w:proofErr w:type="spellEnd"/>
            <w:r w:rsidRPr="005C162C">
              <w:rPr>
                <w:rFonts w:ascii="Book Antiqua" w:hAnsi="Book Antiqua"/>
                <w:lang w:val="sr-Latn-RS"/>
              </w:rPr>
              <w:t xml:space="preserve"> 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2E6CCFF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B532941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0627B8E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7FB013D7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C48F143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3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55C876F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Nikole Tesle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9C47CFA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7m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1FB3985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DDA6DB8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</w:t>
            </w:r>
          </w:p>
        </w:tc>
      </w:tr>
      <w:tr w:rsidR="00B83D9F" w:rsidRPr="005C162C" w14:paraId="757F7AE5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0F623CE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DC863B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 xml:space="preserve">Kulina Bana 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BA52637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9B7C632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A3B718A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5CBC5D8C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69A9323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30B6793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 xml:space="preserve">Ćamila </w:t>
            </w:r>
            <w:proofErr w:type="spellStart"/>
            <w:r w:rsidRPr="005C162C">
              <w:rPr>
                <w:rFonts w:ascii="Book Antiqua" w:hAnsi="Book Antiqua"/>
                <w:lang w:val="sr-Latn-RS"/>
              </w:rPr>
              <w:t>Sijarića</w:t>
            </w:r>
            <w:proofErr w:type="spellEnd"/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79165A4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FF52C5B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BB3687C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6CF56704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15DB17B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26E8B8F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Mehmeda Užičanina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5ECB88E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5,1m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570DDA1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4,6m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55F32C4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4E706A80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D7E0781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7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6F2ADDE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 xml:space="preserve">Peta 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704D47F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3,3m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F58E47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2,8m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041FC15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4FCFE327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9B2852B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8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0ABA633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Alije Izetbegovića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413DBBA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8E1494E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5C63443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</w:t>
            </w:r>
          </w:p>
        </w:tc>
      </w:tr>
      <w:tr w:rsidR="00B83D9F" w:rsidRPr="005C162C" w14:paraId="55DBCF65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54A2FE6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9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A1C778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proofErr w:type="spellStart"/>
            <w:r w:rsidRPr="005C162C">
              <w:rPr>
                <w:rFonts w:ascii="Book Antiqua" w:hAnsi="Book Antiqua"/>
                <w:lang w:val="sr-Latn-RS"/>
              </w:rPr>
              <w:t>Jesenjinova</w:t>
            </w:r>
            <w:proofErr w:type="spellEnd"/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1214788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4C22B0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7F9D136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5E88F2B3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CB03A2B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10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FB473B7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proofErr w:type="spellStart"/>
            <w:r w:rsidRPr="005C162C">
              <w:rPr>
                <w:rFonts w:ascii="Book Antiqua" w:hAnsi="Book Antiqua"/>
                <w:lang w:val="sr-Latn-RS"/>
              </w:rPr>
              <w:t>Deboj</w:t>
            </w:r>
            <w:proofErr w:type="spellEnd"/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8C80322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C2CE60C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1824B2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000E8517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6D3A255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11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007608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Mak Dizdara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60F3072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FC28CF6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5A6837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</w:t>
            </w:r>
          </w:p>
        </w:tc>
      </w:tr>
      <w:tr w:rsidR="00B83D9F" w:rsidRPr="005C162C" w14:paraId="34F2868C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8146573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12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5184B90E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proofErr w:type="spellStart"/>
            <w:r w:rsidRPr="005C162C">
              <w:rPr>
                <w:rFonts w:ascii="Book Antiqua" w:hAnsi="Book Antiqua"/>
                <w:lang w:val="sr-Latn-RS"/>
              </w:rPr>
              <w:t>Husrev</w:t>
            </w:r>
            <w:proofErr w:type="spellEnd"/>
            <w:r w:rsidRPr="005C162C">
              <w:rPr>
                <w:rFonts w:ascii="Book Antiqua" w:hAnsi="Book Antiqua"/>
                <w:lang w:val="sr-Latn-RS"/>
              </w:rPr>
              <w:t xml:space="preserve"> Begova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BBC321D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DDB6F2F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5645203C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</w:t>
            </w:r>
          </w:p>
        </w:tc>
      </w:tr>
      <w:tr w:rsidR="00B83D9F" w:rsidRPr="005C162C" w14:paraId="118585E7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57208026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13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4E1231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Mihajla Pupina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C0C4223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D51FA34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CF86D4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2</w:t>
            </w:r>
          </w:p>
        </w:tc>
      </w:tr>
      <w:tr w:rsidR="00B83D9F" w:rsidRPr="005C162C" w14:paraId="55BE836F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A6EB679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lastRenderedPageBreak/>
              <w:t>14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45B2BB5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Njegoševa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8A879E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25845EA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F7EFD0C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6D8D9BF9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8C51D82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15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D09B216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Hadži prodana Gligorijevića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801AFC3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3C0A768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0E2F2E9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3BC193C7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6CA59CA9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16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877ED51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 xml:space="preserve">Muftije </w:t>
            </w:r>
            <w:proofErr w:type="spellStart"/>
            <w:r w:rsidRPr="005C162C">
              <w:rPr>
                <w:rFonts w:ascii="Book Antiqua" w:hAnsi="Book Antiqua"/>
                <w:lang w:val="sr-Latn-RS"/>
              </w:rPr>
              <w:t>Šemsikadića</w:t>
            </w:r>
            <w:proofErr w:type="spellEnd"/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BD801E3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8CD238D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0D9BA02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3C5FE9F8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C4F03DA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17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E5376DF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Nušićeva</w:t>
            </w:r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3041716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5,1m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EF68B2B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4,6m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5345EB47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1D97A358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469FAD81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18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6D0029B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proofErr w:type="spellStart"/>
            <w:r w:rsidRPr="005C162C">
              <w:rPr>
                <w:rFonts w:ascii="Book Antiqua" w:hAnsi="Book Antiqua"/>
                <w:lang w:val="sr-Latn-RS"/>
              </w:rPr>
              <w:t>Grabovička</w:t>
            </w:r>
            <w:proofErr w:type="spellEnd"/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500DEDC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D725CCA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4,5m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75E7412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153C76D8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5D622169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19</w:t>
            </w:r>
          </w:p>
        </w:tc>
        <w:tc>
          <w:tcPr>
            <w:tcW w:w="289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8A8AD1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proofErr w:type="spellStart"/>
            <w:r w:rsidRPr="005C162C">
              <w:rPr>
                <w:rFonts w:ascii="Book Antiqua" w:hAnsi="Book Antiqua"/>
                <w:lang w:val="sr-Latn-RS"/>
              </w:rPr>
              <w:t>Uskufijeva</w:t>
            </w:r>
            <w:proofErr w:type="spellEnd"/>
          </w:p>
        </w:tc>
        <w:tc>
          <w:tcPr>
            <w:tcW w:w="1758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1A03F237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6m</w:t>
            </w: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246FF2B0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5,5m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75BE0115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lang w:val="sr-Latn-RS"/>
              </w:rPr>
            </w:pPr>
            <w:r w:rsidRPr="005C162C">
              <w:rPr>
                <w:rFonts w:ascii="Book Antiqua" w:hAnsi="Book Antiqua"/>
                <w:lang w:val="sr-Latn-RS"/>
              </w:rPr>
              <w:t>1</w:t>
            </w:r>
          </w:p>
        </w:tc>
      </w:tr>
      <w:tr w:rsidR="00B83D9F" w:rsidRPr="005C162C" w14:paraId="6B4486C1" w14:textId="77777777" w:rsidTr="00B83D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8" w:type="dxa"/>
            <w:gridSpan w:val="3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</w:tcPr>
          <w:p w14:paraId="4BA80BD1" w14:textId="77777777" w:rsidR="00B83D9F" w:rsidRPr="005C162C" w:rsidRDefault="00B83D9F">
            <w:pPr>
              <w:jc w:val="both"/>
              <w:rPr>
                <w:rFonts w:ascii="Book Antiqua" w:hAnsi="Book Antiqua"/>
                <w:lang w:val="sr-Latn-RS"/>
              </w:rPr>
            </w:pPr>
          </w:p>
        </w:tc>
        <w:tc>
          <w:tcPr>
            <w:tcW w:w="1814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08DA387B" w14:textId="77777777" w:rsidR="00B83D9F" w:rsidRPr="005C162C" w:rsidRDefault="00B83D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lang w:val="sr-Latn-RS"/>
              </w:rPr>
            </w:pPr>
            <w:r w:rsidRPr="005C162C">
              <w:rPr>
                <w:rFonts w:ascii="Book Antiqua" w:hAnsi="Book Antiqua"/>
                <w:b/>
                <w:bCs/>
                <w:lang w:val="sr-Latn-RS"/>
              </w:rPr>
              <w:t xml:space="preserve">Ukupno: </w:t>
            </w:r>
          </w:p>
        </w:tc>
        <w:tc>
          <w:tcPr>
            <w:tcW w:w="1251" w:type="dxa"/>
            <w:tcBorders>
              <w:top w:val="single" w:sz="4" w:space="0" w:color="E5B8B7" w:themeColor="accent2" w:themeTint="66"/>
              <w:left w:val="single" w:sz="4" w:space="0" w:color="E5B8B7" w:themeColor="accent2" w:themeTint="66"/>
              <w:bottom w:val="single" w:sz="4" w:space="0" w:color="E5B8B7" w:themeColor="accent2" w:themeTint="66"/>
              <w:right w:val="single" w:sz="4" w:space="0" w:color="E5B8B7" w:themeColor="accent2" w:themeTint="66"/>
            </w:tcBorders>
            <w:hideMark/>
          </w:tcPr>
          <w:p w14:paraId="36B57B36" w14:textId="77777777" w:rsidR="00B83D9F" w:rsidRPr="005C162C" w:rsidRDefault="00B83D9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hAnsi="Book Antiqua"/>
                <w:b/>
                <w:bCs/>
                <w:lang w:val="sr-Latn-RS"/>
              </w:rPr>
            </w:pPr>
            <w:r w:rsidRPr="005C162C">
              <w:rPr>
                <w:rFonts w:ascii="Book Antiqua" w:hAnsi="Book Antiqua"/>
                <w:b/>
                <w:bCs/>
                <w:lang w:val="sr-Latn-RS"/>
              </w:rPr>
              <w:t>24</w:t>
            </w:r>
          </w:p>
        </w:tc>
      </w:tr>
    </w:tbl>
    <w:p w14:paraId="3EF28689" w14:textId="3BA9409C" w:rsidR="00B83D9F" w:rsidRDefault="00B83D9F" w:rsidP="00B83D9F">
      <w:pPr>
        <w:jc w:val="both"/>
        <w:rPr>
          <w:rFonts w:ascii="Book Antiqua" w:hAnsi="Book Antiqua"/>
          <w:lang w:val="sr-Latn-RS"/>
        </w:rPr>
      </w:pPr>
    </w:p>
    <w:p w14:paraId="7FAD1F06" w14:textId="77777777" w:rsidR="00EC668F" w:rsidRDefault="00EC668F" w:rsidP="00B83D9F">
      <w:pPr>
        <w:jc w:val="both"/>
        <w:rPr>
          <w:noProof/>
          <w:lang w:val="sr-Latn-RS"/>
        </w:rPr>
      </w:pPr>
    </w:p>
    <w:p w14:paraId="75CA41DB" w14:textId="77777777" w:rsidR="00EC668F" w:rsidRPr="0046670E" w:rsidRDefault="00EC668F" w:rsidP="00EC668F">
      <w:pPr>
        <w:spacing w:after="160" w:line="259" w:lineRule="auto"/>
        <w:rPr>
          <w:b/>
          <w:bCs/>
          <w:lang w:val="sr-Latn-RS"/>
        </w:rPr>
      </w:pPr>
      <w:r w:rsidRPr="0046670E">
        <w:rPr>
          <w:b/>
          <w:bCs/>
          <w:lang w:val="sr-Latn-RS"/>
        </w:rPr>
        <w:t>Prilog 1</w:t>
      </w:r>
    </w:p>
    <w:p w14:paraId="6B4D6278" w14:textId="77777777" w:rsidR="00EC668F" w:rsidRDefault="00EC668F" w:rsidP="00EC668F">
      <w:pPr>
        <w:spacing w:after="160" w:line="259" w:lineRule="auto"/>
        <w:rPr>
          <w:lang w:val="sr-Latn-RS"/>
        </w:rPr>
      </w:pPr>
    </w:p>
    <w:p w14:paraId="4022EA73" w14:textId="089E2B73" w:rsidR="00EC668F" w:rsidRDefault="00EC668F" w:rsidP="00EC668F">
      <w:pPr>
        <w:spacing w:after="160" w:line="259" w:lineRule="auto"/>
        <w:rPr>
          <w:lang w:val="sr-Latn-RS"/>
        </w:rPr>
      </w:pPr>
      <w:r w:rsidRPr="00C907E5">
        <w:rPr>
          <w:lang w:val="sr-Latn-RS"/>
        </w:rPr>
        <w:t>Poprečni presek tehničke mere za usporavanje saobraćaja</w:t>
      </w:r>
    </w:p>
    <w:p w14:paraId="043152DE" w14:textId="7A4DE8C6" w:rsidR="00EC668F" w:rsidRDefault="00EC668F" w:rsidP="00EC668F">
      <w:pPr>
        <w:rPr>
          <w:b/>
          <w:bCs/>
          <w:vertAlign w:val="superscript"/>
          <w:lang w:val="sr-Latn-RS"/>
        </w:rPr>
      </w:pPr>
      <w:r w:rsidRPr="0046670E">
        <w:rPr>
          <w:noProof/>
          <w:lang w:val="sr-Latn-RS"/>
        </w:rPr>
        <w:drawing>
          <wp:inline distT="0" distB="0" distL="0" distR="0" wp14:anchorId="58D99B18" wp14:editId="026757EC">
            <wp:extent cx="4248785" cy="1673622"/>
            <wp:effectExtent l="0" t="0" r="0" b="0"/>
            <wp:docPr id="19928458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65" t="34284" r="30814" b="23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091" cy="168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A90E37" w14:textId="77777777" w:rsidR="00EC668F" w:rsidRDefault="00EC668F" w:rsidP="00EC668F">
      <w:pPr>
        <w:rPr>
          <w:b/>
          <w:bCs/>
          <w:vertAlign w:val="superscript"/>
          <w:lang w:val="sr-Latn-RS"/>
        </w:rPr>
      </w:pPr>
      <w:r w:rsidRPr="00C907E5">
        <w:rPr>
          <w:b/>
          <w:bCs/>
          <w:lang w:val="sr-Latn-RS"/>
        </w:rPr>
        <w:t>P=0,095m</w:t>
      </w:r>
      <w:r w:rsidRPr="00C907E5">
        <w:rPr>
          <w:b/>
          <w:bCs/>
          <w:vertAlign w:val="superscript"/>
          <w:lang w:val="sr-Latn-RS"/>
        </w:rPr>
        <w:t>2</w:t>
      </w:r>
    </w:p>
    <w:p w14:paraId="67208539" w14:textId="7344CC63" w:rsidR="00EC668F" w:rsidRPr="005C162C" w:rsidRDefault="00EC668F" w:rsidP="00B83D9F">
      <w:pPr>
        <w:jc w:val="both"/>
        <w:rPr>
          <w:rFonts w:ascii="Book Antiqua" w:hAnsi="Book Antiqua"/>
          <w:lang w:val="sr-Latn-RS"/>
        </w:rPr>
      </w:pPr>
    </w:p>
    <w:p w14:paraId="79200950" w14:textId="77777777" w:rsidR="00B83D9F" w:rsidRPr="005C162C" w:rsidRDefault="00B83D9F" w:rsidP="00B83D9F">
      <w:pPr>
        <w:rPr>
          <w:rFonts w:ascii="Book Antiqua" w:hAnsi="Book Antiqua"/>
          <w:b/>
          <w:bCs/>
          <w:lang w:val="sr-Latn-RS"/>
        </w:rPr>
      </w:pPr>
      <w:r w:rsidRPr="005C162C">
        <w:rPr>
          <w:rFonts w:ascii="Book Antiqua" w:hAnsi="Book Antiqua"/>
          <w:b/>
          <w:bCs/>
          <w:lang w:val="sr-Latn-RS"/>
        </w:rPr>
        <w:t xml:space="preserve"> </w:t>
      </w:r>
    </w:p>
    <w:p w14:paraId="07003091" w14:textId="51A4A70A" w:rsidR="00135D10" w:rsidRPr="005C162C" w:rsidRDefault="00135D10" w:rsidP="006A0354">
      <w:pPr>
        <w:pStyle w:val="Bezrazmaka"/>
        <w:rPr>
          <w:rFonts w:ascii="Book Antiqua" w:hAnsi="Book Antiqua"/>
          <w:lang w:val="sr-Latn-CS"/>
        </w:rPr>
      </w:pPr>
    </w:p>
    <w:p w14:paraId="45771A0E" w14:textId="77777777" w:rsidR="006E5D1E" w:rsidRPr="005C162C" w:rsidRDefault="006E5D1E" w:rsidP="006A0354">
      <w:pPr>
        <w:pStyle w:val="Bezrazmaka"/>
        <w:rPr>
          <w:rFonts w:ascii="Book Antiqua" w:hAnsi="Book Antiqua"/>
          <w:lang w:val="sr-Latn-CS"/>
        </w:rPr>
      </w:pPr>
    </w:p>
    <w:p w14:paraId="49C43121" w14:textId="6373BEBE" w:rsidR="006E5D1E" w:rsidRPr="005C162C" w:rsidRDefault="006E5D1E" w:rsidP="006E5D1E">
      <w:pPr>
        <w:spacing w:before="120" w:line="320" w:lineRule="atLeast"/>
        <w:rPr>
          <w:rFonts w:ascii="Book Antiqua" w:eastAsia="Arial" w:hAnsi="Book Antiqua" w:cs="Arial"/>
          <w:b/>
          <w:lang w:val="sr-Cyrl-CS"/>
        </w:rPr>
      </w:pPr>
      <w:proofErr w:type="spellStart"/>
      <w:r w:rsidRPr="005C162C">
        <w:rPr>
          <w:rFonts w:ascii="Book Antiqua" w:hAnsi="Book Antiqua" w:cs="Arial"/>
          <w:b/>
          <w:lang w:val="sr-Cyrl-CS"/>
        </w:rPr>
        <w:t>Kvalitet</w:t>
      </w:r>
      <w:proofErr w:type="spellEnd"/>
    </w:p>
    <w:p w14:paraId="069D8BB8" w14:textId="1106A322" w:rsidR="006E5D1E" w:rsidRPr="005C162C" w:rsidRDefault="006E5D1E" w:rsidP="006E5D1E">
      <w:pPr>
        <w:rPr>
          <w:rFonts w:ascii="Book Antiqua" w:hAnsi="Book Antiqua" w:cs="Arial"/>
          <w:b/>
          <w:lang w:val="sr-Cyrl-CS"/>
        </w:rPr>
      </w:pPr>
      <w:r w:rsidRPr="005C162C">
        <w:rPr>
          <w:rFonts w:ascii="Book Antiqua" w:eastAsia="Arial" w:hAnsi="Book Antiqua" w:cs="Arial"/>
          <w:b/>
          <w:lang w:val="sr-Cyrl-CS"/>
        </w:rPr>
        <w:t xml:space="preserve"> </w:t>
      </w:r>
      <w:r w:rsidR="00135D10" w:rsidRPr="005C162C">
        <w:rPr>
          <w:rFonts w:ascii="Book Antiqua" w:hAnsi="Book Antiqua" w:cs="Arial"/>
          <w:lang w:val="sr-Latn-RS"/>
        </w:rPr>
        <w:t xml:space="preserve">Oprema koja se ugrađuje </w:t>
      </w:r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mora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biti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r w:rsidRPr="005C162C">
        <w:rPr>
          <w:rFonts w:ascii="Book Antiqua" w:hAnsi="Book Antiqua" w:cs="Arial"/>
          <w:lang w:val="sr-Latn-RS"/>
        </w:rPr>
        <w:t xml:space="preserve"> nov</w:t>
      </w:r>
      <w:r w:rsidR="00135D10" w:rsidRPr="005C162C">
        <w:rPr>
          <w:rFonts w:ascii="Book Antiqua" w:hAnsi="Book Antiqua" w:cs="Arial"/>
          <w:lang w:val="sr-Latn-RS"/>
        </w:rPr>
        <w:t>a</w:t>
      </w:r>
      <w:r w:rsidRPr="005C162C">
        <w:rPr>
          <w:rFonts w:ascii="Book Antiqua" w:hAnsi="Book Antiqua" w:cs="Arial"/>
          <w:lang w:val="sr-Latn-RS"/>
        </w:rPr>
        <w:t xml:space="preserve">, </w:t>
      </w:r>
      <w:proofErr w:type="spellStart"/>
      <w:r w:rsidRPr="005C162C">
        <w:rPr>
          <w:rFonts w:ascii="Book Antiqua" w:hAnsi="Book Antiqua" w:cs="Arial"/>
          <w:lang w:val="sr-Cyrl-CS"/>
        </w:rPr>
        <w:t>standarnog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kvaliteta</w:t>
      </w:r>
      <w:proofErr w:type="spellEnd"/>
      <w:r w:rsidRPr="005C162C">
        <w:rPr>
          <w:rFonts w:ascii="Book Antiqua" w:hAnsi="Book Antiqua" w:cs="Arial"/>
          <w:lang w:val="fi-FI"/>
        </w:rPr>
        <w:t>,</w:t>
      </w:r>
      <w:r w:rsidRPr="005C162C">
        <w:rPr>
          <w:rFonts w:ascii="Book Antiqua" w:hAnsi="Book Antiqua" w:cs="Arial"/>
          <w:lang w:val="sr-Latn-RS"/>
        </w:rPr>
        <w:t xml:space="preserve"> </w:t>
      </w:r>
      <w:r w:rsidRPr="005C162C">
        <w:rPr>
          <w:rFonts w:ascii="Book Antiqua" w:hAnsi="Book Antiqua" w:cs="Arial"/>
          <w:lang w:val="sr-Cyrl-CS"/>
        </w:rPr>
        <w:t xml:space="preserve"> u </w:t>
      </w:r>
      <w:proofErr w:type="spellStart"/>
      <w:r w:rsidRPr="005C162C">
        <w:rPr>
          <w:rFonts w:ascii="Book Antiqua" w:hAnsi="Book Antiqua" w:cs="Arial"/>
          <w:lang w:val="sr-Cyrl-CS"/>
        </w:rPr>
        <w:t>skladu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sa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zahtevima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iz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r w:rsidRPr="005C162C">
        <w:rPr>
          <w:rFonts w:ascii="Book Antiqua" w:hAnsi="Book Antiqua" w:cs="Arial"/>
          <w:lang w:val="sr-Latn-RS"/>
        </w:rPr>
        <w:t>javnog poziva</w:t>
      </w:r>
      <w:r w:rsidRPr="005C162C">
        <w:rPr>
          <w:rFonts w:ascii="Book Antiqua" w:hAnsi="Book Antiqua" w:cs="Arial"/>
          <w:lang w:val="sr-Cyrl-CS"/>
        </w:rPr>
        <w:t xml:space="preserve">  </w:t>
      </w:r>
      <w:proofErr w:type="spellStart"/>
      <w:r w:rsidRPr="005C162C">
        <w:rPr>
          <w:rFonts w:ascii="Book Antiqua" w:hAnsi="Book Antiqua" w:cs="Arial"/>
          <w:lang w:val="sr-Cyrl-CS"/>
        </w:rPr>
        <w:t>kao</w:t>
      </w:r>
      <w:proofErr w:type="spellEnd"/>
      <w:r w:rsidRPr="005C162C">
        <w:rPr>
          <w:rFonts w:ascii="Book Antiqua" w:hAnsi="Book Antiqua" w:cs="Arial"/>
          <w:lang w:val="sr-Cyrl-CS"/>
        </w:rPr>
        <w:t xml:space="preserve"> i </w:t>
      </w:r>
      <w:proofErr w:type="spellStart"/>
      <w:r w:rsidRPr="005C162C">
        <w:rPr>
          <w:rFonts w:ascii="Book Antiqua" w:hAnsi="Book Antiqua" w:cs="Arial"/>
          <w:lang w:val="sr-Cyrl-CS"/>
        </w:rPr>
        <w:t>normativima</w:t>
      </w:r>
      <w:proofErr w:type="spellEnd"/>
      <w:r w:rsidRPr="005C162C">
        <w:rPr>
          <w:rFonts w:ascii="Book Antiqua" w:hAnsi="Book Antiqua" w:cs="Arial"/>
          <w:lang w:val="sr-Cyrl-CS"/>
        </w:rPr>
        <w:t xml:space="preserve">, </w:t>
      </w:r>
      <w:proofErr w:type="spellStart"/>
      <w:r w:rsidRPr="005C162C">
        <w:rPr>
          <w:rFonts w:ascii="Book Antiqua" w:hAnsi="Book Antiqua" w:cs="Arial"/>
          <w:lang w:val="sr-Cyrl-CS"/>
        </w:rPr>
        <w:t>standardima</w:t>
      </w:r>
      <w:proofErr w:type="spellEnd"/>
      <w:r w:rsidRPr="005C162C">
        <w:rPr>
          <w:rFonts w:ascii="Book Antiqua" w:hAnsi="Book Antiqua" w:cs="Arial"/>
          <w:lang w:val="sr-Cyrl-CS"/>
        </w:rPr>
        <w:t xml:space="preserve"> i </w:t>
      </w:r>
      <w:proofErr w:type="spellStart"/>
      <w:r w:rsidRPr="005C162C">
        <w:rPr>
          <w:rFonts w:ascii="Book Antiqua" w:hAnsi="Book Antiqua" w:cs="Arial"/>
          <w:lang w:val="sr-Cyrl-CS"/>
        </w:rPr>
        <w:t>tehničkim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propisima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koji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važe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za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ovu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vrstu</w:t>
      </w:r>
      <w:proofErr w:type="spellEnd"/>
      <w:r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nabavke</w:t>
      </w:r>
      <w:proofErr w:type="spellEnd"/>
      <w:r w:rsidRPr="005C162C">
        <w:rPr>
          <w:rFonts w:ascii="Book Antiqua" w:hAnsi="Book Antiqua" w:cs="Arial"/>
          <w:lang w:val="sr-Cyrl-CS"/>
        </w:rPr>
        <w:t xml:space="preserve">. </w:t>
      </w:r>
      <w:r w:rsidRPr="005C162C">
        <w:rPr>
          <w:rFonts w:ascii="Book Antiqua" w:hAnsi="Book Antiqua" w:cs="Arial"/>
          <w:lang w:val="sr-Latn-CS"/>
        </w:rPr>
        <w:t xml:space="preserve">Pod terminom „novo“ </w:t>
      </w:r>
      <w:proofErr w:type="spellStart"/>
      <w:r w:rsidRPr="005C162C">
        <w:rPr>
          <w:rFonts w:ascii="Book Antiqua" w:hAnsi="Book Antiqua" w:cs="Arial"/>
          <w:lang w:val="sr-Latn-CS"/>
        </w:rPr>
        <w:t>podrazumeva</w:t>
      </w:r>
      <w:proofErr w:type="spellEnd"/>
      <w:r w:rsidRPr="005C162C">
        <w:rPr>
          <w:rFonts w:ascii="Book Antiqua" w:hAnsi="Book Antiqua" w:cs="Arial"/>
          <w:lang w:val="sr-Latn-CS"/>
        </w:rPr>
        <w:t xml:space="preserve"> se nekoriš</w:t>
      </w:r>
      <w:r w:rsidRPr="005C162C">
        <w:rPr>
          <w:rFonts w:ascii="Book Antiqua" w:eastAsia="TimesNewRoman" w:hAnsi="Book Antiqua" w:cs="Arial"/>
          <w:lang w:val="sr-Latn-CS"/>
        </w:rPr>
        <w:t>ć</w:t>
      </w:r>
      <w:r w:rsidRPr="005C162C">
        <w:rPr>
          <w:rFonts w:ascii="Book Antiqua" w:hAnsi="Book Antiqua" w:cs="Arial"/>
          <w:lang w:val="sr-Latn-CS"/>
        </w:rPr>
        <w:t>en</w:t>
      </w:r>
      <w:r w:rsidR="00135D10" w:rsidRPr="005C162C">
        <w:rPr>
          <w:rFonts w:ascii="Book Antiqua" w:hAnsi="Book Antiqua" w:cs="Arial"/>
          <w:lang w:val="sr-Latn-CS"/>
        </w:rPr>
        <w:t>a</w:t>
      </w:r>
      <w:r w:rsidRPr="005C162C">
        <w:rPr>
          <w:rFonts w:ascii="Book Antiqua" w:hAnsi="Book Antiqua" w:cs="Arial"/>
          <w:lang w:val="sr-Latn-CS"/>
        </w:rPr>
        <w:t xml:space="preserve"> </w:t>
      </w:r>
      <w:r w:rsidR="00135D10" w:rsidRPr="005C162C">
        <w:rPr>
          <w:rFonts w:ascii="Book Antiqua" w:hAnsi="Book Antiqua" w:cs="Arial"/>
          <w:lang w:val="sr-Latn-CS"/>
        </w:rPr>
        <w:t xml:space="preserve">oprema </w:t>
      </w:r>
      <w:r w:rsidRPr="005C162C">
        <w:rPr>
          <w:rFonts w:ascii="Book Antiqua" w:hAnsi="Book Antiqua" w:cs="Arial"/>
          <w:lang w:val="sr-Latn-CS"/>
        </w:rPr>
        <w:t xml:space="preserve">sa </w:t>
      </w:r>
      <w:proofErr w:type="spellStart"/>
      <w:r w:rsidRPr="005C162C">
        <w:rPr>
          <w:rFonts w:ascii="Book Antiqua" w:hAnsi="Book Antiqua" w:cs="Arial"/>
          <w:lang w:val="sr-Latn-CS"/>
        </w:rPr>
        <w:t>celokupnom</w:t>
      </w:r>
      <w:proofErr w:type="spellEnd"/>
      <w:r w:rsidRPr="005C162C">
        <w:rPr>
          <w:rFonts w:ascii="Book Antiqua" w:hAnsi="Book Antiqua" w:cs="Arial"/>
          <w:lang w:val="sr-Latn-CS"/>
        </w:rPr>
        <w:t xml:space="preserve"> novom konstrukcijom</w:t>
      </w:r>
      <w:r w:rsidR="00FE5EE4" w:rsidRPr="005C162C">
        <w:rPr>
          <w:rFonts w:ascii="Book Antiqua" w:hAnsi="Book Antiqua" w:cs="Arial"/>
          <w:lang w:val="sr-Latn-CS"/>
        </w:rPr>
        <w:t>.</w:t>
      </w:r>
    </w:p>
    <w:p w14:paraId="210B4E36" w14:textId="77777777" w:rsidR="006E5D1E" w:rsidRPr="005C162C" w:rsidRDefault="006E5D1E" w:rsidP="006A0354">
      <w:pPr>
        <w:pStyle w:val="Bezrazmaka"/>
        <w:rPr>
          <w:rFonts w:ascii="Book Antiqua" w:hAnsi="Book Antiqua"/>
          <w:lang w:val="sr-Latn-CS"/>
        </w:rPr>
      </w:pPr>
    </w:p>
    <w:p w14:paraId="1A54D7AF" w14:textId="77777777" w:rsidR="008D7B72" w:rsidRPr="005C162C" w:rsidRDefault="008D7B72" w:rsidP="00784BCC">
      <w:pPr>
        <w:pStyle w:val="Naslov11"/>
        <w:tabs>
          <w:tab w:val="left" w:pos="2504"/>
          <w:tab w:val="left" w:pos="9712"/>
        </w:tabs>
        <w:spacing w:before="90"/>
        <w:ind w:left="247"/>
        <w:rPr>
          <w:rFonts w:ascii="Book Antiqua" w:hAnsi="Book Antiqua"/>
          <w:b w:val="0"/>
          <w:sz w:val="22"/>
          <w:szCs w:val="22"/>
          <w:lang w:val="sr-Latn-CS"/>
        </w:rPr>
      </w:pPr>
    </w:p>
    <w:p w14:paraId="43E324D3" w14:textId="77777777" w:rsidR="008D7B72" w:rsidRPr="005C162C" w:rsidRDefault="001D38CC" w:rsidP="001D38CC">
      <w:pPr>
        <w:pStyle w:val="Naslov21"/>
        <w:tabs>
          <w:tab w:val="left" w:pos="2998"/>
          <w:tab w:val="left" w:pos="9712"/>
        </w:tabs>
        <w:spacing w:before="75"/>
        <w:ind w:left="0"/>
        <w:rPr>
          <w:rFonts w:ascii="Book Antiqua" w:hAnsi="Book Antiqua"/>
          <w:i w:val="0"/>
          <w:sz w:val="22"/>
          <w:szCs w:val="22"/>
          <w:lang w:val="sr-Latn-CS"/>
        </w:rPr>
      </w:pPr>
      <w:r w:rsidRPr="005C162C">
        <w:rPr>
          <w:rFonts w:ascii="Book Antiqua" w:hAnsi="Book Antiqua"/>
          <w:i w:val="0"/>
          <w:sz w:val="22"/>
          <w:szCs w:val="22"/>
          <w:lang w:val="sr-Latn-CS"/>
        </w:rPr>
        <w:t xml:space="preserve">Uslovi  za kvalitativni izbor privrednog subjekta I </w:t>
      </w:r>
      <w:proofErr w:type="spellStart"/>
      <w:r w:rsidRPr="005C162C">
        <w:rPr>
          <w:rFonts w:ascii="Book Antiqua" w:hAnsi="Book Antiqua"/>
          <w:i w:val="0"/>
          <w:sz w:val="22"/>
          <w:szCs w:val="22"/>
          <w:lang w:val="sr-Latn-CS"/>
        </w:rPr>
        <w:t>upustvo</w:t>
      </w:r>
      <w:proofErr w:type="spellEnd"/>
      <w:r w:rsidRPr="005C162C">
        <w:rPr>
          <w:rFonts w:ascii="Book Antiqua" w:hAnsi="Book Antiqua"/>
          <w:i w:val="0"/>
          <w:sz w:val="22"/>
          <w:szCs w:val="22"/>
          <w:lang w:val="sr-Latn-CS"/>
        </w:rPr>
        <w:t xml:space="preserve"> kako se dokazuje ispunjenost tih uslova</w:t>
      </w:r>
    </w:p>
    <w:p w14:paraId="7C087ABB" w14:textId="77777777" w:rsidR="008D7B72" w:rsidRPr="005C162C" w:rsidRDefault="008D7B72">
      <w:pPr>
        <w:pStyle w:val="Teloteksta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6C594E18" w14:textId="77777777" w:rsidR="008D7B72" w:rsidRPr="005C162C" w:rsidRDefault="008D7B72">
      <w:pPr>
        <w:pStyle w:val="Teloteksta"/>
        <w:spacing w:before="9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3915D9CB" w14:textId="77777777" w:rsidR="008D7B72" w:rsidRPr="005C162C" w:rsidRDefault="001C0C5D">
      <w:pPr>
        <w:pStyle w:val="Teloteksta"/>
        <w:spacing w:before="90"/>
        <w:ind w:left="276" w:right="430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Pravo na učešće u postupku predmetne javne nabavke ima ponuđač koji ispunjava uslove za</w:t>
      </w:r>
      <w:r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784BCC" w:rsidRPr="005C162C">
        <w:rPr>
          <w:rFonts w:ascii="Book Antiqua" w:hAnsi="Book Antiqua"/>
          <w:sz w:val="22"/>
          <w:szCs w:val="22"/>
          <w:lang w:val="sr-Latn-CS"/>
        </w:rPr>
        <w:t>kvalitativni izbor priv</w:t>
      </w:r>
      <w:r w:rsidR="001D38CC" w:rsidRPr="005C162C">
        <w:rPr>
          <w:rFonts w:ascii="Book Antiqua" w:hAnsi="Book Antiqua"/>
          <w:sz w:val="22"/>
          <w:szCs w:val="22"/>
          <w:lang w:val="sr-Latn-CS"/>
        </w:rPr>
        <w:t>rednog</w:t>
      </w:r>
      <w:r w:rsidRPr="005C162C">
        <w:rPr>
          <w:rFonts w:ascii="Book Antiqua" w:hAnsi="Book Antiqua"/>
          <w:sz w:val="22"/>
          <w:szCs w:val="22"/>
          <w:lang w:val="sr-Latn-CS"/>
        </w:rPr>
        <w:t xml:space="preserve"> subjekt</w:t>
      </w:r>
      <w:r w:rsidR="001D38CC" w:rsidRPr="005C162C">
        <w:rPr>
          <w:rFonts w:ascii="Book Antiqua" w:hAnsi="Book Antiqua"/>
          <w:sz w:val="22"/>
          <w:szCs w:val="22"/>
          <w:lang w:val="sr-Latn-CS"/>
        </w:rPr>
        <w:t>a koji</w:t>
      </w:r>
      <w:r w:rsidRPr="005C162C">
        <w:rPr>
          <w:rFonts w:ascii="Book Antiqua" w:hAnsi="Book Antiqua"/>
          <w:sz w:val="22"/>
          <w:szCs w:val="22"/>
          <w:lang w:val="sr-Latn-CS"/>
        </w:rPr>
        <w:t xml:space="preserve"> dokazuje na način definisan u sledećoj tabeli, i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to:</w:t>
      </w:r>
    </w:p>
    <w:p w14:paraId="165109F4" w14:textId="77777777" w:rsidR="008D7B72" w:rsidRPr="005C162C" w:rsidRDefault="008D7B72">
      <w:pPr>
        <w:pStyle w:val="Teloteksta"/>
        <w:spacing w:before="1"/>
        <w:rPr>
          <w:rFonts w:ascii="Book Antiqua" w:hAnsi="Book Antiqua"/>
          <w:sz w:val="22"/>
          <w:szCs w:val="22"/>
          <w:lang w:val="sr-Latn-CS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3"/>
        <w:gridCol w:w="7053"/>
        <w:gridCol w:w="1618"/>
      </w:tblGrid>
      <w:tr w:rsidR="008D7B72" w:rsidRPr="005C162C" w14:paraId="753DB4A4" w14:textId="77777777">
        <w:trPr>
          <w:trHeight w:val="827"/>
        </w:trPr>
        <w:tc>
          <w:tcPr>
            <w:tcW w:w="593" w:type="dxa"/>
            <w:shd w:val="clear" w:color="auto" w:fill="C5D9F0"/>
          </w:tcPr>
          <w:p w14:paraId="3DF79AE0" w14:textId="77777777" w:rsidR="008D7B72" w:rsidRPr="005C162C" w:rsidRDefault="008D7B72">
            <w:pPr>
              <w:pStyle w:val="TableParagraph"/>
              <w:spacing w:before="2"/>
              <w:rPr>
                <w:rFonts w:ascii="Book Antiqua" w:hAnsi="Book Antiqua"/>
                <w:lang w:val="sr-Latn-CS"/>
              </w:rPr>
            </w:pPr>
          </w:p>
          <w:p w14:paraId="5EFD56EB" w14:textId="77777777" w:rsidR="008D7B72" w:rsidRPr="005C162C" w:rsidRDefault="001C0C5D">
            <w:pPr>
              <w:pStyle w:val="TableParagraph"/>
              <w:spacing w:line="270" w:lineRule="atLeast"/>
              <w:ind w:left="107" w:right="170"/>
              <w:rPr>
                <w:rFonts w:ascii="Book Antiqua" w:hAnsi="Book Antiqua"/>
                <w:lang w:val="sr-Latn-CS"/>
              </w:rPr>
            </w:pPr>
            <w:proofErr w:type="spellStart"/>
            <w:r w:rsidRPr="005C162C">
              <w:rPr>
                <w:rFonts w:ascii="Book Antiqua" w:hAnsi="Book Antiqua"/>
                <w:spacing w:val="-10"/>
                <w:lang w:val="sr-Latn-CS"/>
              </w:rPr>
              <w:t>R.b</w:t>
            </w:r>
            <w:proofErr w:type="spellEnd"/>
            <w:r w:rsidRPr="005C162C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r</w:t>
            </w:r>
          </w:p>
        </w:tc>
        <w:tc>
          <w:tcPr>
            <w:tcW w:w="7053" w:type="dxa"/>
            <w:shd w:val="clear" w:color="auto" w:fill="C5D9F0"/>
          </w:tcPr>
          <w:p w14:paraId="37FC6384" w14:textId="77777777" w:rsidR="008D7B72" w:rsidRPr="005C162C" w:rsidRDefault="001C0C5D">
            <w:pPr>
              <w:pStyle w:val="TableParagraph"/>
              <w:spacing w:line="275" w:lineRule="exact"/>
              <w:ind w:left="3005" w:right="2997"/>
              <w:jc w:val="center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USLOVI</w:t>
            </w:r>
          </w:p>
        </w:tc>
        <w:tc>
          <w:tcPr>
            <w:tcW w:w="1618" w:type="dxa"/>
            <w:shd w:val="clear" w:color="auto" w:fill="C5D9F0"/>
          </w:tcPr>
          <w:p w14:paraId="6882993D" w14:textId="77777777" w:rsidR="008D7B72" w:rsidRPr="005C162C" w:rsidRDefault="001C0C5D">
            <w:pPr>
              <w:pStyle w:val="TableParagraph"/>
              <w:spacing w:line="276" w:lineRule="exact"/>
              <w:ind w:left="169" w:right="161" w:firstLine="3"/>
              <w:jc w:val="center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NAČIN</w:t>
            </w:r>
            <w:r w:rsidRPr="005C162C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spacing w:val="-3"/>
                <w:lang w:val="sr-Latn-CS"/>
              </w:rPr>
              <w:t>DOKAZIVA</w:t>
            </w:r>
            <w:r w:rsidRPr="005C162C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NJA</w:t>
            </w:r>
          </w:p>
        </w:tc>
      </w:tr>
      <w:tr w:rsidR="008D7B72" w:rsidRPr="005C162C" w14:paraId="47D913BF" w14:textId="77777777">
        <w:trPr>
          <w:trHeight w:val="555"/>
        </w:trPr>
        <w:tc>
          <w:tcPr>
            <w:tcW w:w="593" w:type="dxa"/>
            <w:tcBorders>
              <w:bottom w:val="nil"/>
            </w:tcBorders>
          </w:tcPr>
          <w:p w14:paraId="5B47DE9A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6F33B0DB" w14:textId="77777777" w:rsidR="008D7B72" w:rsidRPr="005C162C" w:rsidRDefault="008D7B72">
            <w:pPr>
              <w:pStyle w:val="TableParagraph"/>
              <w:spacing w:before="10"/>
              <w:rPr>
                <w:rFonts w:ascii="Book Antiqua" w:hAnsi="Book Antiqua"/>
                <w:lang w:val="sr-Latn-CS"/>
              </w:rPr>
            </w:pPr>
          </w:p>
          <w:p w14:paraId="2D14A584" w14:textId="77777777" w:rsidR="008D7B72" w:rsidRPr="005C162C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Da</w:t>
            </w:r>
            <w:r w:rsidRPr="005C162C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on</w:t>
            </w:r>
            <w:r w:rsidRPr="005C162C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njegov</w:t>
            </w:r>
            <w:r w:rsidRPr="005C162C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zakonski</w:t>
            </w:r>
            <w:r w:rsidRPr="005C162C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zastupnik</w:t>
            </w:r>
            <w:r w:rsidRPr="005C162C">
              <w:rPr>
                <w:rFonts w:ascii="Book Antiqua" w:hAnsi="Book Antiqua"/>
                <w:spacing w:val="4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5C162C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</w:t>
            </w:r>
            <w:r w:rsidRPr="005C162C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prethodnih</w:t>
            </w:r>
            <w:r w:rsidRPr="005C162C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pet</w:t>
            </w:r>
          </w:p>
        </w:tc>
        <w:tc>
          <w:tcPr>
            <w:tcW w:w="1618" w:type="dxa"/>
            <w:tcBorders>
              <w:bottom w:val="nil"/>
            </w:tcBorders>
          </w:tcPr>
          <w:p w14:paraId="0C1E786C" w14:textId="77777777" w:rsidR="008D7B72" w:rsidRPr="005C162C" w:rsidRDefault="008D7B72">
            <w:pPr>
              <w:pStyle w:val="TableParagraph"/>
              <w:spacing w:before="10"/>
              <w:rPr>
                <w:rFonts w:ascii="Book Antiqua" w:hAnsi="Book Antiqua"/>
                <w:lang w:val="sr-Latn-CS"/>
              </w:rPr>
            </w:pPr>
          </w:p>
          <w:p w14:paraId="07FE74F2" w14:textId="77777777" w:rsidR="008D7B72" w:rsidRPr="005C162C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b/>
                <w:lang w:val="sr-Latn-CS"/>
              </w:rPr>
            </w:pPr>
            <w:r w:rsidRPr="005C162C">
              <w:rPr>
                <w:rFonts w:ascii="Book Antiqua" w:hAnsi="Book Antiqua"/>
                <w:b/>
                <w:lang w:val="sr-Latn-CS"/>
              </w:rPr>
              <w:t>IZJAVA</w:t>
            </w:r>
          </w:p>
        </w:tc>
      </w:tr>
      <w:tr w:rsidR="008D7B72" w:rsidRPr="005C162C" w14:paraId="7D05F7A5" w14:textId="77777777">
        <w:trPr>
          <w:trHeight w:val="274"/>
        </w:trPr>
        <w:tc>
          <w:tcPr>
            <w:tcW w:w="593" w:type="dxa"/>
            <w:tcBorders>
              <w:top w:val="nil"/>
              <w:bottom w:val="nil"/>
            </w:tcBorders>
          </w:tcPr>
          <w:p w14:paraId="6DD76A30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C11B18A" w14:textId="77777777" w:rsidR="008D7B72" w:rsidRPr="005C162C" w:rsidRDefault="001C0C5D">
            <w:pPr>
              <w:pStyle w:val="TableParagraph"/>
              <w:tabs>
                <w:tab w:val="left" w:pos="1016"/>
                <w:tab w:val="left" w:pos="1469"/>
                <w:tab w:val="left" w:pos="2148"/>
                <w:tab w:val="left" w:pos="3031"/>
                <w:tab w:val="left" w:pos="3707"/>
                <w:tab w:val="left" w:pos="4124"/>
                <w:tab w:val="left" w:pos="5523"/>
                <w:tab w:val="left" w:pos="6514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godina</w:t>
            </w:r>
            <w:r w:rsidRPr="005C162C">
              <w:rPr>
                <w:rFonts w:ascii="Book Antiqua" w:hAnsi="Book Antiqua"/>
                <w:lang w:val="sr-Latn-CS"/>
              </w:rPr>
              <w:tab/>
              <w:t>od</w:t>
            </w:r>
            <w:r w:rsidRPr="005C162C">
              <w:rPr>
                <w:rFonts w:ascii="Book Antiqua" w:hAnsi="Book Antiqua"/>
                <w:lang w:val="sr-Latn-CS"/>
              </w:rPr>
              <w:tab/>
              <w:t>dana</w:t>
            </w:r>
            <w:r w:rsidRPr="005C162C">
              <w:rPr>
                <w:rFonts w:ascii="Book Antiqua" w:hAnsi="Book Antiqua"/>
                <w:lang w:val="sr-Latn-CS"/>
              </w:rPr>
              <w:tab/>
              <w:t>isteka</w:t>
            </w:r>
            <w:r w:rsidRPr="005C162C">
              <w:rPr>
                <w:rFonts w:ascii="Book Antiqua" w:hAnsi="Book Antiqua"/>
                <w:lang w:val="sr-Latn-CS"/>
              </w:rPr>
              <w:tab/>
              <w:t>roka</w:t>
            </w:r>
            <w:r w:rsidRPr="005C162C">
              <w:rPr>
                <w:rFonts w:ascii="Book Antiqua" w:hAnsi="Book Antiqua"/>
                <w:lang w:val="sr-Latn-CS"/>
              </w:rPr>
              <w:tab/>
              <w:t>za</w:t>
            </w:r>
            <w:r w:rsidRPr="005C162C">
              <w:rPr>
                <w:rFonts w:ascii="Book Antiqua" w:hAnsi="Book Antiqua"/>
                <w:lang w:val="sr-Latn-CS"/>
              </w:rPr>
              <w:tab/>
              <w:t>podnošenje</w:t>
            </w:r>
            <w:r w:rsidRPr="005C162C">
              <w:rPr>
                <w:rFonts w:ascii="Book Antiqua" w:hAnsi="Book Antiqua"/>
                <w:lang w:val="sr-Latn-CS"/>
              </w:rPr>
              <w:tab/>
              <w:t>prijave</w:t>
            </w:r>
            <w:r w:rsidRPr="005C162C">
              <w:rPr>
                <w:rFonts w:ascii="Book Antiqua" w:hAnsi="Book Antiqua"/>
                <w:lang w:val="sr-Latn-CS"/>
              </w:rPr>
              <w:tab/>
              <w:t>nije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DD4EFF2" w14:textId="77777777" w:rsidR="008D7B72" w:rsidRPr="005C162C" w:rsidRDefault="001C0C5D">
            <w:pPr>
              <w:pStyle w:val="TableParagraph"/>
              <w:spacing w:line="255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(</w:t>
            </w:r>
            <w:r w:rsidRPr="005C162C">
              <w:rPr>
                <w:rFonts w:ascii="Book Antiqua" w:hAnsi="Book Antiqua"/>
                <w:i/>
                <w:lang w:val="sr-Latn-CS"/>
              </w:rPr>
              <w:t>Obrazac</w:t>
            </w:r>
            <w:r w:rsidRPr="005C162C">
              <w:rPr>
                <w:rFonts w:ascii="Book Antiqua" w:hAnsi="Book Antiqua"/>
                <w:i/>
                <w:spacing w:val="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3.</w:t>
            </w:r>
            <w:r w:rsidRPr="005C162C">
              <w:rPr>
                <w:rFonts w:ascii="Book Antiqua" w:hAnsi="Book Antiqua"/>
                <w:lang w:val="sr-Latn-CS"/>
              </w:rPr>
              <w:t>),</w:t>
            </w:r>
          </w:p>
        </w:tc>
      </w:tr>
      <w:tr w:rsidR="008D7B72" w:rsidRPr="005C162C" w14:paraId="6505BCFE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68FA61E3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88A1F7F" w14:textId="77777777" w:rsidR="008D7B72" w:rsidRPr="005C162C" w:rsidRDefault="001C0C5D">
            <w:pPr>
              <w:pStyle w:val="TableParagraph"/>
              <w:tabs>
                <w:tab w:val="left" w:pos="1896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pravnosnažno</w:t>
            </w:r>
            <w:r w:rsidRPr="005C162C">
              <w:rPr>
                <w:rFonts w:ascii="Book Antiqua" w:hAnsi="Book Antiqua"/>
                <w:lang w:val="sr-Latn-CS"/>
              </w:rPr>
              <w:tab/>
              <w:t>osuđen</w:t>
            </w:r>
            <w:r w:rsidRPr="005C162C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</w:t>
            </w:r>
            <w:r w:rsidRPr="005C162C">
              <w:rPr>
                <w:rFonts w:ascii="Book Antiqua" w:hAnsi="Book Antiqua"/>
                <w:spacing w:val="8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neko</w:t>
            </w:r>
            <w:r w:rsidRPr="005C162C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</w:t>
            </w:r>
            <w:r w:rsidRPr="005C162C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krivičnih</w:t>
            </w:r>
            <w:r w:rsidRPr="005C162C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5C162C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kao</w:t>
            </w:r>
            <w:r w:rsidRPr="005C162C">
              <w:rPr>
                <w:rFonts w:ascii="Book Antiqua" w:hAnsi="Book Antiqua"/>
                <w:spacing w:val="8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član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5E749C5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kojom</w:t>
            </w:r>
          </w:p>
        </w:tc>
      </w:tr>
      <w:tr w:rsidR="008D7B72" w:rsidRPr="005C162C" w14:paraId="5B8F1B83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28303F7B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5E00180A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organizovane</w:t>
            </w:r>
            <w:r w:rsidRPr="005C162C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kriminalne</w:t>
            </w:r>
            <w:r w:rsidRPr="005C162C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grupe</w:t>
            </w:r>
            <w:r w:rsidRPr="005C162C">
              <w:rPr>
                <w:rFonts w:ascii="Book Antiqua" w:hAnsi="Book Antiqua"/>
                <w:spacing w:val="3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ili</w:t>
            </w:r>
            <w:r w:rsidRPr="005C162C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31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udruživanja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4A726FA" w14:textId="77777777" w:rsidR="008D7B72" w:rsidRPr="005C162C" w:rsidRDefault="001C0C5D">
            <w:pPr>
              <w:pStyle w:val="TableParagraph"/>
              <w:tabs>
                <w:tab w:val="left" w:pos="1146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ponuđač</w:t>
            </w:r>
            <w:r w:rsidRPr="005C162C">
              <w:rPr>
                <w:rFonts w:ascii="Book Antiqua" w:hAnsi="Book Antiqua"/>
                <w:lang w:val="sr-Latn-CS"/>
              </w:rPr>
              <w:tab/>
              <w:t>pod</w:t>
            </w:r>
          </w:p>
        </w:tc>
      </w:tr>
      <w:tr w:rsidR="008D7B72" w:rsidRPr="005C162C" w14:paraId="60BF0052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1C1F5080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8600527" w14:textId="77777777" w:rsidR="008D7B72" w:rsidRPr="005C162C" w:rsidRDefault="001C0C5D">
            <w:pPr>
              <w:pStyle w:val="TableParagraph"/>
              <w:tabs>
                <w:tab w:val="left" w:pos="791"/>
                <w:tab w:val="left" w:pos="1802"/>
                <w:tab w:val="left" w:pos="3116"/>
                <w:tab w:val="left" w:pos="3835"/>
                <w:tab w:val="left" w:pos="5017"/>
                <w:tab w:val="left" w:pos="5692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radi</w:t>
            </w:r>
            <w:r w:rsidRPr="005C162C">
              <w:rPr>
                <w:rFonts w:ascii="Book Antiqua" w:hAnsi="Book Antiqua"/>
                <w:lang w:val="sr-Latn-CS"/>
              </w:rPr>
              <w:tab/>
              <w:t>vršenja</w:t>
            </w:r>
            <w:r w:rsidRPr="005C162C">
              <w:rPr>
                <w:rFonts w:ascii="Book Antiqua" w:hAnsi="Book Antiqua"/>
                <w:lang w:val="sr-Latn-CS"/>
              </w:rPr>
              <w:tab/>
              <w:t>krivičnih</w:t>
            </w:r>
            <w:r w:rsidRPr="005C162C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>,</w:t>
            </w:r>
            <w:r w:rsidRPr="005C162C">
              <w:rPr>
                <w:rFonts w:ascii="Book Antiqua" w:hAnsi="Book Antiqua"/>
                <w:lang w:val="sr-Latn-CS"/>
              </w:rPr>
              <w:tab/>
              <w:t>krivično</w:t>
            </w:r>
            <w:r w:rsidRPr="005C162C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ab/>
              <w:t>zloupotrebe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6B2B463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punom</w:t>
            </w:r>
          </w:p>
        </w:tc>
      </w:tr>
      <w:tr w:rsidR="008D7B72" w:rsidRPr="005C162C" w14:paraId="72B09FF0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A7C3923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AA8A40C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položaja</w:t>
            </w:r>
            <w:r w:rsidRPr="005C162C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odgovornog</w:t>
            </w:r>
            <w:r w:rsidRPr="005C162C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lica,</w:t>
            </w:r>
            <w:r w:rsidRPr="005C162C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zloupotrebe</w:t>
            </w:r>
            <w:r w:rsidRPr="005C162C">
              <w:rPr>
                <w:rFonts w:ascii="Book Antiqua" w:hAnsi="Book Antiqua"/>
                <w:spacing w:val="2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2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vezi</w:t>
            </w:r>
            <w:r w:rsidRPr="005C162C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2AA19E8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materijalno</w:t>
            </w:r>
          </w:p>
        </w:tc>
      </w:tr>
      <w:tr w:rsidR="008D7B72" w:rsidRPr="005C162C" w14:paraId="71C05931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7CF49F0A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F862F5A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javnom</w:t>
            </w:r>
            <w:r w:rsidRPr="005C162C">
              <w:rPr>
                <w:rFonts w:ascii="Book Antiqua" w:hAnsi="Book Antiqua"/>
                <w:spacing w:val="6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nabavkom,  </w:t>
            </w:r>
            <w:r w:rsidRPr="005C162C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krivično  </w:t>
            </w:r>
            <w:r w:rsidRPr="005C162C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 xml:space="preserve">  </w:t>
            </w:r>
            <w:r w:rsidRPr="005C162C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davanja  </w:t>
            </w:r>
            <w:r w:rsidRPr="005C162C">
              <w:rPr>
                <w:rFonts w:ascii="Book Antiqua" w:hAnsi="Book Antiqua"/>
                <w:spacing w:val="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mita  </w:t>
            </w:r>
            <w:r w:rsidRPr="005C162C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u  </w:t>
            </w:r>
            <w:r w:rsidRPr="005C162C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obavljanju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69D37F1D" w14:textId="77777777" w:rsidR="008D7B72" w:rsidRPr="005C162C" w:rsidRDefault="001C0C5D">
            <w:pPr>
              <w:pStyle w:val="TableParagraph"/>
              <w:tabs>
                <w:tab w:val="left" w:pos="1381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m</w:t>
            </w:r>
            <w:r w:rsidRPr="005C162C">
              <w:rPr>
                <w:rFonts w:ascii="Book Antiqua" w:hAnsi="Book Antiqua"/>
                <w:lang w:val="sr-Latn-CS"/>
              </w:rPr>
              <w:tab/>
              <w:t>i</w:t>
            </w:r>
          </w:p>
        </w:tc>
      </w:tr>
      <w:tr w:rsidR="008D7B72" w:rsidRPr="005C162C" w14:paraId="7D07D3A6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7B2AAEF3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F868DC0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privredne</w:t>
            </w:r>
            <w:r w:rsidRPr="005C162C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>,</w:t>
            </w:r>
            <w:r w:rsidRPr="005C162C">
              <w:rPr>
                <w:rFonts w:ascii="Book Antiqua" w:hAnsi="Book Antiqua"/>
                <w:spacing w:val="8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zloupotrebe</w:t>
            </w:r>
            <w:r w:rsidRPr="005C162C">
              <w:rPr>
                <w:rFonts w:ascii="Book Antiqua" w:hAnsi="Book Antiqua"/>
                <w:spacing w:val="8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službenog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7F8C0C3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krivičnom</w:t>
            </w:r>
          </w:p>
        </w:tc>
      </w:tr>
      <w:tr w:rsidR="008D7B72" w:rsidRPr="005C162C" w14:paraId="1AACAA98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304F8D34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6E8CE24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položaja,</w:t>
            </w:r>
            <w:r w:rsidRPr="005C162C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112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trgovine</w:t>
            </w:r>
            <w:r w:rsidRPr="005C162C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uticajem,</w:t>
            </w:r>
            <w:r w:rsidRPr="005C162C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114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C393B81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proofErr w:type="spellStart"/>
            <w:r w:rsidRPr="005C162C">
              <w:rPr>
                <w:rFonts w:ascii="Book Antiqua" w:hAnsi="Book Antiqua"/>
                <w:lang w:val="sr-Latn-CS"/>
              </w:rPr>
              <w:t>odgovornošć</w:t>
            </w:r>
            <w:proofErr w:type="spellEnd"/>
          </w:p>
        </w:tc>
      </w:tr>
      <w:tr w:rsidR="008D7B72" w:rsidRPr="005C162C" w14:paraId="08D8837D" w14:textId="77777777">
        <w:trPr>
          <w:trHeight w:val="550"/>
        </w:trPr>
        <w:tc>
          <w:tcPr>
            <w:tcW w:w="593" w:type="dxa"/>
            <w:tcBorders>
              <w:top w:val="nil"/>
              <w:bottom w:val="nil"/>
            </w:tcBorders>
          </w:tcPr>
          <w:p w14:paraId="6D193DD1" w14:textId="77777777" w:rsidR="008D7B72" w:rsidRPr="005C162C" w:rsidRDefault="001C0C5D">
            <w:pPr>
              <w:pStyle w:val="TableParagraph"/>
              <w:spacing w:before="131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1.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7C656865" w14:textId="77777777" w:rsidR="008D7B72" w:rsidRPr="005C162C" w:rsidRDefault="001C0C5D">
            <w:pPr>
              <w:pStyle w:val="TableParagraph"/>
              <w:spacing w:line="271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primanja</w:t>
            </w:r>
            <w:r w:rsidRPr="005C162C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mita</w:t>
            </w:r>
            <w:r w:rsidRPr="005C162C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davanja</w:t>
            </w:r>
            <w:r w:rsidRPr="005C162C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mita,</w:t>
            </w:r>
            <w:r w:rsidRPr="005C162C">
              <w:rPr>
                <w:rFonts w:ascii="Book Antiqua" w:hAnsi="Book Antiqua"/>
                <w:spacing w:val="7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7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  <w:p w14:paraId="5962D311" w14:textId="77777777" w:rsidR="008D7B72" w:rsidRPr="005C162C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prevare,</w:t>
            </w:r>
            <w:r w:rsidRPr="005C162C">
              <w:rPr>
                <w:rFonts w:ascii="Book Antiqua" w:hAnsi="Book Antiqua"/>
                <w:spacing w:val="10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10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neosnovanog</w:t>
            </w:r>
            <w:r w:rsidRPr="005C162C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dobijanja</w:t>
            </w:r>
            <w:r w:rsidRPr="005C162C">
              <w:rPr>
                <w:rFonts w:ascii="Book Antiqua" w:hAnsi="Book Antiqua"/>
                <w:spacing w:val="10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10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korišćenja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3F480E10" w14:textId="77777777" w:rsidR="008D7B72" w:rsidRPr="005C162C" w:rsidRDefault="001C0C5D">
            <w:pPr>
              <w:pStyle w:val="TableParagraph"/>
              <w:tabs>
                <w:tab w:val="left" w:pos="517"/>
              </w:tabs>
              <w:spacing w:line="271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lang w:val="sr-Latn-CS"/>
              </w:rPr>
              <w:tab/>
              <w:t>potvrđuje</w:t>
            </w:r>
          </w:p>
          <w:p w14:paraId="4A506250" w14:textId="77777777" w:rsidR="008D7B72" w:rsidRPr="005C162C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 xml:space="preserve">da  </w:t>
            </w:r>
            <w:r w:rsidRPr="005C162C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ispunjava</w:t>
            </w:r>
          </w:p>
        </w:tc>
      </w:tr>
      <w:tr w:rsidR="008D7B72" w:rsidRPr="005C162C" w14:paraId="12A8EFAC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7538FF84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26AF5222" w14:textId="77777777" w:rsidR="008D7B72" w:rsidRPr="005C162C" w:rsidRDefault="001C0C5D">
            <w:pPr>
              <w:pStyle w:val="TableParagraph"/>
              <w:tabs>
                <w:tab w:val="left" w:pos="1349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kredita</w:t>
            </w:r>
            <w:r w:rsidRPr="005C162C">
              <w:rPr>
                <w:rFonts w:ascii="Book Antiqua" w:hAnsi="Book Antiqua"/>
                <w:spacing w:val="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lang w:val="sr-Latn-CS"/>
              </w:rPr>
              <w:tab/>
              <w:t>druge</w:t>
            </w:r>
            <w:r w:rsidRPr="005C162C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pogodnosti, krivično</w:t>
            </w:r>
            <w:r w:rsidRPr="005C162C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prevare</w:t>
            </w:r>
            <w:r w:rsidRPr="005C162C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obavljanju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EEE9A79" w14:textId="77777777" w:rsidR="008D7B72" w:rsidRPr="005C162C" w:rsidRDefault="001C0C5D">
            <w:pPr>
              <w:pStyle w:val="TableParagraph"/>
              <w:spacing w:line="255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kriterijume</w:t>
            </w:r>
          </w:p>
        </w:tc>
      </w:tr>
      <w:tr w:rsidR="008D7B72" w:rsidRPr="005C162C" w14:paraId="39264E36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75FF598C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01B3550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privredne</w:t>
            </w:r>
            <w:r w:rsidRPr="005C162C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delatnosti</w:t>
            </w:r>
            <w:proofErr w:type="spellEnd"/>
            <w:r w:rsidRPr="005C162C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3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poreske</w:t>
            </w:r>
            <w:r w:rsidRPr="005C162C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utaje,</w:t>
            </w:r>
            <w:r w:rsidRPr="005C162C">
              <w:rPr>
                <w:rFonts w:ascii="Book Antiqua" w:hAnsi="Book Antiqua"/>
                <w:spacing w:val="3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ED915CF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za</w:t>
            </w:r>
          </w:p>
        </w:tc>
      </w:tr>
      <w:tr w:rsidR="008D7B72" w:rsidRPr="005C162C" w14:paraId="04B7687C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0D93474F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623656F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terorizma,</w:t>
            </w:r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36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javnog</w:t>
            </w:r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podsticanja</w:t>
            </w:r>
            <w:r w:rsidRPr="005C162C">
              <w:rPr>
                <w:rFonts w:ascii="Book Antiqua" w:hAnsi="Book Antiqua"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na</w:t>
            </w:r>
            <w:r w:rsidRPr="005C162C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izvršenje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6F734F4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kvalitativni</w:t>
            </w:r>
          </w:p>
        </w:tc>
      </w:tr>
      <w:tr w:rsidR="008D7B72" w:rsidRPr="005C162C" w14:paraId="520B6B90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B3009A2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CEE4240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terorističkih</w:t>
            </w:r>
            <w:r w:rsidRPr="005C162C">
              <w:rPr>
                <w:rFonts w:ascii="Book Antiqua" w:hAnsi="Book Antiqua"/>
                <w:spacing w:val="13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>,</w:t>
            </w:r>
            <w:r w:rsidRPr="005C162C">
              <w:rPr>
                <w:rFonts w:ascii="Book Antiqua" w:hAnsi="Book Antiqua"/>
                <w:spacing w:val="7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7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vrbovanja</w:t>
            </w:r>
            <w:r w:rsidRPr="005C162C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obučavanja</w:t>
            </w:r>
            <w:r w:rsidRPr="005C162C">
              <w:rPr>
                <w:rFonts w:ascii="Book Antiqua" w:hAnsi="Book Antiqua"/>
                <w:spacing w:val="7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6B706624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izbor</w:t>
            </w:r>
          </w:p>
        </w:tc>
      </w:tr>
      <w:tr w:rsidR="008D7B72" w:rsidRPr="005C162C" w14:paraId="5958BD7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B2A5027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1519DAB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vršenje</w:t>
            </w:r>
            <w:r w:rsidRPr="005C162C">
              <w:rPr>
                <w:rFonts w:ascii="Book Antiqua" w:hAnsi="Book Antiqua"/>
                <w:spacing w:val="4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terorističkih</w:t>
            </w:r>
            <w:r w:rsidRPr="005C162C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dela</w:t>
            </w:r>
            <w:proofErr w:type="spellEnd"/>
            <w:r w:rsidRPr="005C162C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terorističkog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31A771E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privrednog</w:t>
            </w:r>
          </w:p>
        </w:tc>
      </w:tr>
      <w:tr w:rsidR="008D7B72" w:rsidRPr="005C162C" w14:paraId="2F2A8F88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3C69A34C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BAA7A5E" w14:textId="77777777" w:rsidR="008D7B72" w:rsidRPr="005C162C" w:rsidRDefault="001C0C5D">
            <w:pPr>
              <w:pStyle w:val="TableParagraph"/>
              <w:tabs>
                <w:tab w:val="left" w:pos="1643"/>
                <w:tab w:val="left" w:pos="2842"/>
                <w:tab w:val="left" w:pos="3533"/>
                <w:tab w:val="left" w:pos="4391"/>
                <w:tab w:val="left" w:pos="5271"/>
                <w:tab w:val="left" w:pos="6473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udruživanja,</w:t>
            </w:r>
            <w:r w:rsidRPr="005C162C">
              <w:rPr>
                <w:rFonts w:ascii="Book Antiqua" w:hAnsi="Book Antiqua"/>
                <w:lang w:val="sr-Latn-CS"/>
              </w:rPr>
              <w:tab/>
              <w:t>krivično</w:t>
            </w:r>
            <w:r w:rsidRPr="005C162C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ab/>
              <w:t>pranja</w:t>
            </w:r>
            <w:r w:rsidRPr="005C162C">
              <w:rPr>
                <w:rFonts w:ascii="Book Antiqua" w:hAnsi="Book Antiqua"/>
                <w:lang w:val="sr-Latn-CS"/>
              </w:rPr>
              <w:tab/>
              <w:t>novca,</w:t>
            </w:r>
            <w:r w:rsidRPr="005C162C">
              <w:rPr>
                <w:rFonts w:ascii="Book Antiqua" w:hAnsi="Book Antiqua"/>
                <w:lang w:val="sr-Latn-CS"/>
              </w:rPr>
              <w:tab/>
              <w:t>krivično</w:t>
            </w:r>
            <w:r w:rsidRPr="005C162C">
              <w:rPr>
                <w:rFonts w:ascii="Book Antiqua" w:hAnsi="Book Antiqua"/>
                <w:lang w:val="sr-Latn-CS"/>
              </w:rPr>
              <w:tab/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625473C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subjekta</w:t>
            </w:r>
          </w:p>
        </w:tc>
      </w:tr>
      <w:tr w:rsidR="008D7B72" w:rsidRPr="005C162C" w14:paraId="1D3C23AE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ED119DE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06DA1BBD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finansiranja</w:t>
            </w:r>
            <w:r w:rsidRPr="005C162C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terorizma,</w:t>
            </w:r>
            <w:r w:rsidRPr="005C162C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113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trgovine</w:t>
            </w:r>
            <w:r w:rsidRPr="005C162C">
              <w:rPr>
                <w:rFonts w:ascii="Book Antiqua" w:hAnsi="Book Antiqua"/>
                <w:spacing w:val="110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ljudima</w:t>
            </w:r>
            <w:proofErr w:type="spellEnd"/>
            <w:r w:rsidRPr="005C162C">
              <w:rPr>
                <w:rFonts w:ascii="Book Antiqua" w:hAnsi="Book Antiqua"/>
                <w:spacing w:val="10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866DD13" w14:textId="77777777" w:rsidR="008D7B72" w:rsidRPr="005C162C" w:rsidRDefault="001C0C5D">
            <w:pPr>
              <w:pStyle w:val="TableParagraph"/>
              <w:tabs>
                <w:tab w:val="left" w:pos="1282"/>
              </w:tabs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nabavke</w:t>
            </w:r>
            <w:r w:rsidRPr="005C162C">
              <w:rPr>
                <w:rFonts w:ascii="Book Antiqua" w:hAnsi="Book Antiqua"/>
                <w:lang w:val="sr-Latn-CS"/>
              </w:rPr>
              <w:tab/>
              <w:t>iz</w:t>
            </w:r>
          </w:p>
        </w:tc>
      </w:tr>
      <w:tr w:rsidR="008D7B72" w:rsidRPr="005C162C" w14:paraId="1436AE7E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273194C4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424F2C7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krivično</w:t>
            </w:r>
            <w:r w:rsidRPr="005C162C">
              <w:rPr>
                <w:rFonts w:ascii="Book Antiqua" w:hAnsi="Book Antiqua"/>
                <w:spacing w:val="3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delo</w:t>
            </w:r>
            <w:proofErr w:type="spellEnd"/>
            <w:r w:rsidRPr="005C162C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zasnivanja</w:t>
            </w:r>
            <w:r w:rsidRPr="005C162C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ropskog</w:t>
            </w:r>
            <w:r w:rsidRPr="005C162C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odnosa</w:t>
            </w:r>
            <w:r w:rsidRPr="005C162C">
              <w:rPr>
                <w:rFonts w:ascii="Book Antiqua" w:hAnsi="Book Antiqua"/>
                <w:spacing w:val="10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prevoza</w:t>
            </w:r>
            <w:proofErr w:type="spellEnd"/>
            <w:r w:rsidRPr="005C162C">
              <w:rPr>
                <w:rFonts w:ascii="Book Antiqua" w:hAnsi="Book Antiqua"/>
                <w:spacing w:val="9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lica</w:t>
            </w:r>
            <w:r w:rsidRPr="005C162C">
              <w:rPr>
                <w:rFonts w:ascii="Book Antiqua" w:hAnsi="Book Antiqua"/>
                <w:spacing w:val="9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8829264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čl.</w:t>
            </w:r>
            <w:r w:rsidRPr="005C162C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111.</w:t>
            </w:r>
            <w:r w:rsidRPr="005C162C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ZJN,</w:t>
            </w:r>
          </w:p>
        </w:tc>
      </w:tr>
      <w:tr w:rsidR="008D7B72" w:rsidRPr="005C162C" w14:paraId="2DA4D92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10D0D90A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7231020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ropskom</w:t>
            </w:r>
            <w:r w:rsidRPr="005C162C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odnosu</w:t>
            </w:r>
            <w:r w:rsidRPr="005C162C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(čl.</w:t>
            </w:r>
            <w:r w:rsidRPr="005C162C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111.</w:t>
            </w:r>
            <w:r w:rsidRPr="005C162C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st.</w:t>
            </w:r>
            <w:r w:rsidRPr="005C162C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1)</w:t>
            </w:r>
            <w:r w:rsidRPr="005C162C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i/>
                <w:lang w:val="sr-Latn-CS"/>
              </w:rPr>
              <w:t>tač</w:t>
            </w:r>
            <w:proofErr w:type="spellEnd"/>
            <w:r w:rsidRPr="005C162C">
              <w:rPr>
                <w:rFonts w:ascii="Book Antiqua" w:hAnsi="Book Antiqua"/>
                <w:i/>
                <w:lang w:val="sr-Latn-CS"/>
              </w:rPr>
              <w:t>.</w:t>
            </w:r>
            <w:r w:rsidRPr="005C162C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(2)</w:t>
            </w:r>
            <w:r w:rsidRPr="005C162C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i</w:t>
            </w:r>
            <w:r w:rsidRPr="005C162C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(3)</w:t>
            </w:r>
            <w:r w:rsidRPr="005C162C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ZJN)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72E7E01" w14:textId="77777777" w:rsidR="008D7B72" w:rsidRPr="005C162C" w:rsidRDefault="001C0C5D">
            <w:pPr>
              <w:pStyle w:val="TableParagraph"/>
              <w:spacing w:line="256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definisane</w:t>
            </w:r>
          </w:p>
        </w:tc>
      </w:tr>
      <w:tr w:rsidR="008D7B72" w:rsidRPr="005C162C" w14:paraId="7D0DE381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282BC9D8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32EB360A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484FDEB" w14:textId="77777777" w:rsidR="008D7B72" w:rsidRPr="005C162C" w:rsidRDefault="001C0C5D">
            <w:pPr>
              <w:pStyle w:val="TableParagraph"/>
              <w:spacing w:line="252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ovim</w:t>
            </w:r>
          </w:p>
        </w:tc>
      </w:tr>
      <w:tr w:rsidR="008D7B72" w:rsidRPr="005C162C" w14:paraId="6010CFDE" w14:textId="77777777">
        <w:trPr>
          <w:trHeight w:val="280"/>
        </w:trPr>
        <w:tc>
          <w:tcPr>
            <w:tcW w:w="593" w:type="dxa"/>
            <w:tcBorders>
              <w:bottom w:val="nil"/>
            </w:tcBorders>
          </w:tcPr>
          <w:p w14:paraId="18DDC27A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0E7A8A7B" w14:textId="77777777" w:rsidR="008D7B72" w:rsidRPr="005C162C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Da</w:t>
            </w:r>
            <w:r w:rsidRPr="005C162C">
              <w:rPr>
                <w:rFonts w:ascii="Book Antiqua" w:hAnsi="Book Antiqua"/>
                <w:spacing w:val="3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je</w:t>
            </w:r>
            <w:r w:rsidRPr="005C162C">
              <w:rPr>
                <w:rFonts w:ascii="Book Antiqua" w:hAnsi="Book Antiqua"/>
                <w:spacing w:val="9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izmirio</w:t>
            </w:r>
            <w:r w:rsidRPr="005C162C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dospele</w:t>
            </w:r>
            <w:r w:rsidRPr="005C162C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poreze</w:t>
            </w:r>
            <w:r w:rsidRPr="005C162C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doprinose</w:t>
            </w:r>
            <w:r w:rsidRPr="005C162C">
              <w:rPr>
                <w:rFonts w:ascii="Book Antiqua" w:hAnsi="Book Antiqua"/>
                <w:spacing w:val="9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9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doprinose</w:t>
            </w:r>
            <w:r w:rsidRPr="005C162C">
              <w:rPr>
                <w:rFonts w:ascii="Book Antiqua" w:hAnsi="Book Antiqua"/>
                <w:spacing w:val="9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E1F4117" w14:textId="77777777" w:rsidR="008D7B72" w:rsidRPr="005C162C" w:rsidRDefault="001C0C5D">
            <w:pPr>
              <w:pStyle w:val="TableParagraph"/>
              <w:spacing w:line="260" w:lineRule="exact"/>
              <w:ind w:left="109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pozivom.</w:t>
            </w:r>
          </w:p>
        </w:tc>
      </w:tr>
      <w:tr w:rsidR="008D7B72" w:rsidRPr="005C162C" w14:paraId="0AD981A0" w14:textId="77777777">
        <w:trPr>
          <w:trHeight w:val="274"/>
        </w:trPr>
        <w:tc>
          <w:tcPr>
            <w:tcW w:w="593" w:type="dxa"/>
            <w:tcBorders>
              <w:top w:val="nil"/>
              <w:bottom w:val="nil"/>
            </w:tcBorders>
          </w:tcPr>
          <w:p w14:paraId="0003608D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1C9BC017" w14:textId="77777777" w:rsidR="008D7B72" w:rsidRPr="005C162C" w:rsidRDefault="001C0C5D">
            <w:pPr>
              <w:pStyle w:val="TableParagraph"/>
              <w:tabs>
                <w:tab w:val="left" w:pos="4303"/>
              </w:tabs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 xml:space="preserve">obavezno  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socijalno  </w:t>
            </w:r>
            <w:r w:rsidRPr="005C162C">
              <w:rPr>
                <w:rFonts w:ascii="Book Antiqua" w:hAnsi="Book Antiqua"/>
                <w:spacing w:val="1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osiguranje  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ili</w:t>
            </w:r>
            <w:r w:rsidRPr="005C162C">
              <w:rPr>
                <w:rFonts w:ascii="Book Antiqua" w:hAnsi="Book Antiqua"/>
                <w:lang w:val="sr-Latn-CS"/>
              </w:rPr>
              <w:tab/>
              <w:t>da</w:t>
            </w:r>
            <w:r w:rsidRPr="005C162C">
              <w:rPr>
                <w:rFonts w:ascii="Book Antiqua" w:hAnsi="Book Antiqua"/>
                <w:spacing w:val="7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mu  </w:t>
            </w:r>
            <w:r w:rsidRPr="005C162C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 xml:space="preserve">je  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obavezujućim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E24F50C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5A13FCD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554E920E" w14:textId="77777777" w:rsidR="008D7B72" w:rsidRPr="005C162C" w:rsidRDefault="001C0C5D">
            <w:pPr>
              <w:pStyle w:val="TableParagraph"/>
              <w:spacing w:line="255" w:lineRule="exact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2.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2460AC0" w14:textId="77777777" w:rsidR="008D7B72" w:rsidRPr="005C162C" w:rsidRDefault="001C0C5D">
            <w:pPr>
              <w:pStyle w:val="TableParagraph"/>
              <w:spacing w:line="255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sporazumom</w:t>
            </w:r>
            <w:r w:rsidRPr="005C162C">
              <w:rPr>
                <w:rFonts w:ascii="Book Antiqua" w:hAnsi="Book Antiqua"/>
                <w:spacing w:val="4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ili</w:t>
            </w:r>
            <w:r w:rsidRPr="005C162C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rešenjem</w:t>
            </w:r>
            <w:proofErr w:type="spellEnd"/>
            <w:r w:rsidRPr="005C162C">
              <w:rPr>
                <w:rFonts w:ascii="Book Antiqua" w:hAnsi="Book Antiqua"/>
                <w:lang w:val="sr-Latn-CS"/>
              </w:rPr>
              <w:t>,</w:t>
            </w:r>
            <w:r w:rsidRPr="005C162C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10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skladu</w:t>
            </w:r>
            <w:r w:rsidRPr="005C162C">
              <w:rPr>
                <w:rFonts w:ascii="Book Antiqua" w:hAnsi="Book Antiqua"/>
                <w:spacing w:val="10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sa</w:t>
            </w:r>
            <w:r w:rsidRPr="005C162C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posebnim</w:t>
            </w:r>
            <w:r w:rsidRPr="005C162C">
              <w:rPr>
                <w:rFonts w:ascii="Book Antiqua" w:hAnsi="Book Antiqua"/>
                <w:spacing w:val="10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propisom,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41739E0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558BA66F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4BD7ECB2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5A036AA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odobreno</w:t>
            </w:r>
            <w:r w:rsidRPr="005C162C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odlaganje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plaćanja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duga,</w:t>
            </w:r>
            <w:r w:rsidRPr="005C162C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uključujući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sve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nastale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kamate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5E5DF4F8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00B8BE71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697CD015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</w:tcBorders>
          </w:tcPr>
          <w:p w14:paraId="744794B6" w14:textId="77777777" w:rsidR="008D7B72" w:rsidRPr="005C162C" w:rsidRDefault="001C0C5D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novčane</w:t>
            </w:r>
            <w:r w:rsidRPr="005C162C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kazne</w:t>
            </w:r>
            <w:r w:rsidRPr="005C162C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(čl.</w:t>
            </w:r>
            <w:r w:rsidRPr="005C162C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111.</w:t>
            </w:r>
            <w:r w:rsidRPr="005C162C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st.</w:t>
            </w:r>
            <w:r w:rsidRPr="005C162C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2)</w:t>
            </w:r>
            <w:r w:rsidRPr="005C162C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ZJN)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7920F736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016A3232" w14:textId="77777777">
        <w:trPr>
          <w:trHeight w:val="280"/>
        </w:trPr>
        <w:tc>
          <w:tcPr>
            <w:tcW w:w="593" w:type="dxa"/>
            <w:tcBorders>
              <w:bottom w:val="nil"/>
            </w:tcBorders>
          </w:tcPr>
          <w:p w14:paraId="4A6EB736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bottom w:val="nil"/>
            </w:tcBorders>
          </w:tcPr>
          <w:p w14:paraId="14777B5F" w14:textId="77777777" w:rsidR="008D7B72" w:rsidRPr="005C162C" w:rsidRDefault="001C0C5D">
            <w:pPr>
              <w:pStyle w:val="TableParagraph"/>
              <w:spacing w:line="260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Da,</w:t>
            </w:r>
            <w:r w:rsidRPr="005C162C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peridu</w:t>
            </w:r>
            <w:proofErr w:type="spellEnd"/>
            <w:r w:rsidRPr="005C162C">
              <w:rPr>
                <w:rFonts w:ascii="Book Antiqua" w:hAnsi="Book Antiqua"/>
                <w:spacing w:val="5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</w:t>
            </w:r>
            <w:r w:rsidRPr="005C162C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prethodne</w:t>
            </w:r>
            <w:r w:rsidRPr="005C162C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dve</w:t>
            </w:r>
            <w:proofErr w:type="spellEnd"/>
            <w:r w:rsidRPr="005C162C">
              <w:rPr>
                <w:rFonts w:ascii="Book Antiqua" w:hAnsi="Book Antiqua"/>
                <w:spacing w:val="5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godine</w:t>
            </w:r>
            <w:r w:rsidRPr="005C162C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od</w:t>
            </w:r>
            <w:r w:rsidRPr="005C162C">
              <w:rPr>
                <w:rFonts w:ascii="Book Antiqua" w:hAnsi="Book Antiqua"/>
                <w:spacing w:val="5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dana</w:t>
            </w:r>
            <w:r w:rsidRPr="005C162C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isteka</w:t>
            </w:r>
            <w:r w:rsidRPr="005C162C">
              <w:rPr>
                <w:rFonts w:ascii="Book Antiqua" w:hAnsi="Book Antiqua"/>
                <w:spacing w:val="5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roka</w:t>
            </w:r>
            <w:r w:rsidRPr="005C162C">
              <w:rPr>
                <w:rFonts w:ascii="Book Antiqua" w:hAnsi="Book Antiqua"/>
                <w:spacing w:val="5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6C4A7E7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3C5BD74F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62146381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433A46AC" w14:textId="77777777" w:rsidR="008D7B72" w:rsidRPr="005C162C" w:rsidRDefault="001C0C5D">
            <w:pPr>
              <w:pStyle w:val="TableParagraph"/>
              <w:tabs>
                <w:tab w:val="left" w:pos="2472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podnošenje</w:t>
            </w:r>
            <w:r w:rsidRPr="005C162C">
              <w:rPr>
                <w:rFonts w:ascii="Book Antiqua" w:hAnsi="Book Antiqua"/>
                <w:spacing w:val="4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prijave,</w:t>
            </w:r>
            <w:r w:rsidRPr="005C162C">
              <w:rPr>
                <w:rFonts w:ascii="Book Antiqua" w:hAnsi="Book Antiqua"/>
                <w:lang w:val="sr-Latn-CS"/>
              </w:rPr>
              <w:tab/>
              <w:t>nije</w:t>
            </w:r>
            <w:r w:rsidRPr="005C162C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povredio</w:t>
            </w:r>
            <w:proofErr w:type="spellEnd"/>
            <w:r w:rsidRPr="005C162C">
              <w:rPr>
                <w:rFonts w:ascii="Book Antiqua" w:hAnsi="Book Antiqua"/>
                <w:spacing w:val="5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obaveze</w:t>
            </w:r>
            <w:r w:rsidRPr="005C162C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oblasti</w:t>
            </w:r>
            <w:r w:rsidRPr="005C162C">
              <w:rPr>
                <w:rFonts w:ascii="Book Antiqua" w:hAnsi="Book Antiqua"/>
                <w:spacing w:val="5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zaštite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2DB60EA0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526F3778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2A5FBA9B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5869C09" w14:textId="77777777" w:rsidR="008D7B72" w:rsidRPr="005C162C" w:rsidRDefault="001C0C5D">
            <w:pPr>
              <w:pStyle w:val="TableParagraph"/>
              <w:tabs>
                <w:tab w:val="left" w:pos="1189"/>
                <w:tab w:val="left" w:pos="2284"/>
                <w:tab w:val="left" w:pos="3628"/>
                <w:tab w:val="left" w:pos="3976"/>
                <w:tab w:val="left" w:pos="4887"/>
                <w:tab w:val="left" w:pos="5737"/>
              </w:tabs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životne</w:t>
            </w:r>
            <w:r w:rsidRPr="005C162C">
              <w:rPr>
                <w:rFonts w:ascii="Book Antiqua" w:hAnsi="Book Antiqua"/>
                <w:lang w:val="sr-Latn-CS"/>
              </w:rPr>
              <w:tab/>
              <w:t>sredine,</w:t>
            </w:r>
            <w:r w:rsidRPr="005C162C">
              <w:rPr>
                <w:rFonts w:ascii="Book Antiqua" w:hAnsi="Book Antiqua"/>
                <w:lang w:val="sr-Latn-CS"/>
              </w:rPr>
              <w:tab/>
              <w:t>socijalnog</w:t>
            </w:r>
            <w:r w:rsidRPr="005C162C">
              <w:rPr>
                <w:rFonts w:ascii="Book Antiqua" w:hAnsi="Book Antiqua"/>
                <w:lang w:val="sr-Latn-CS"/>
              </w:rPr>
              <w:tab/>
              <w:t>i</w:t>
            </w:r>
            <w:r w:rsidRPr="005C162C">
              <w:rPr>
                <w:rFonts w:ascii="Book Antiqua" w:hAnsi="Book Antiqua"/>
                <w:lang w:val="sr-Latn-CS"/>
              </w:rPr>
              <w:tab/>
              <w:t>radnog</w:t>
            </w:r>
            <w:r w:rsidRPr="005C162C">
              <w:rPr>
                <w:rFonts w:ascii="Book Antiqua" w:hAnsi="Book Antiqua"/>
                <w:lang w:val="sr-Latn-CS"/>
              </w:rPr>
              <w:tab/>
              <w:t>prava,</w:t>
            </w:r>
            <w:r w:rsidRPr="005C162C">
              <w:rPr>
                <w:rFonts w:ascii="Book Antiqua" w:hAnsi="Book Antiqua"/>
                <w:lang w:val="sr-Latn-CS"/>
              </w:rPr>
              <w:tab/>
              <w:t>uključujući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081CC2F0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7EC4CD1A" w14:textId="77777777">
        <w:trPr>
          <w:trHeight w:val="276"/>
        </w:trPr>
        <w:tc>
          <w:tcPr>
            <w:tcW w:w="593" w:type="dxa"/>
            <w:tcBorders>
              <w:top w:val="nil"/>
              <w:bottom w:val="nil"/>
            </w:tcBorders>
          </w:tcPr>
          <w:p w14:paraId="0FAFDEF9" w14:textId="77777777" w:rsidR="008D7B72" w:rsidRPr="005C162C" w:rsidRDefault="001C0C5D">
            <w:pPr>
              <w:pStyle w:val="TableParagraph"/>
              <w:spacing w:line="256" w:lineRule="exact"/>
              <w:ind w:right="194"/>
              <w:jc w:val="right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3.</w:t>
            </w: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909AAE8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kolektivne</w:t>
            </w:r>
            <w:r w:rsidRPr="005C162C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ugovore,</w:t>
            </w:r>
            <w:r w:rsidRPr="005C162C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a</w:t>
            </w:r>
            <w:r w:rsidRPr="005C162C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proofErr w:type="spellStart"/>
            <w:r w:rsidRPr="005C162C">
              <w:rPr>
                <w:rFonts w:ascii="Book Antiqua" w:hAnsi="Book Antiqua"/>
                <w:lang w:val="sr-Latn-CS"/>
              </w:rPr>
              <w:t>naročitoobavezu</w:t>
            </w:r>
            <w:proofErr w:type="spellEnd"/>
            <w:r w:rsidRPr="005C162C">
              <w:rPr>
                <w:rFonts w:ascii="Book Antiqua" w:hAnsi="Book Antiqua"/>
                <w:spacing w:val="2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isplate</w:t>
            </w:r>
            <w:r w:rsidRPr="005C162C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ugovorene</w:t>
            </w:r>
            <w:r w:rsidRPr="005C162C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zarade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32EE65D1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3355FC7C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5EFD57E7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382223B1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ili</w:t>
            </w:r>
            <w:r w:rsidRPr="005C162C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drugih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obaveznih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isplata,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uključujući</w:t>
            </w:r>
            <w:r w:rsidRPr="005C162C">
              <w:rPr>
                <w:rFonts w:ascii="Book Antiqua" w:hAnsi="Book Antiqua"/>
                <w:spacing w:val="1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</w:t>
            </w:r>
            <w:r w:rsidRPr="005C162C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obaveze</w:t>
            </w:r>
            <w:r w:rsidRPr="005C162C">
              <w:rPr>
                <w:rFonts w:ascii="Book Antiqua" w:hAnsi="Book Antiqua"/>
                <w:spacing w:val="1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u</w:t>
            </w:r>
            <w:r w:rsidRPr="005C162C">
              <w:rPr>
                <w:rFonts w:ascii="Book Antiqua" w:hAnsi="Book Antiqua"/>
                <w:spacing w:val="1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skladu</w:t>
            </w:r>
            <w:r w:rsidRPr="005C162C">
              <w:rPr>
                <w:rFonts w:ascii="Book Antiqua" w:hAnsi="Book Antiqua"/>
                <w:spacing w:val="1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sa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10C010ED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55802019" w14:textId="77777777">
        <w:trPr>
          <w:trHeight w:val="275"/>
        </w:trPr>
        <w:tc>
          <w:tcPr>
            <w:tcW w:w="593" w:type="dxa"/>
            <w:tcBorders>
              <w:top w:val="nil"/>
              <w:bottom w:val="nil"/>
            </w:tcBorders>
          </w:tcPr>
          <w:p w14:paraId="04C3F738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7053" w:type="dxa"/>
            <w:tcBorders>
              <w:top w:val="nil"/>
              <w:bottom w:val="nil"/>
            </w:tcBorders>
          </w:tcPr>
          <w:p w14:paraId="6CEFCE79" w14:textId="77777777" w:rsidR="008D7B72" w:rsidRPr="005C162C" w:rsidRDefault="001C0C5D">
            <w:pPr>
              <w:pStyle w:val="TableParagraph"/>
              <w:spacing w:line="256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odredbama</w:t>
            </w:r>
            <w:r w:rsidRPr="005C162C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međunarodnih</w:t>
            </w:r>
            <w:r w:rsidRPr="005C162C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konvencija</w:t>
            </w:r>
            <w:r w:rsidRPr="005C162C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iz</w:t>
            </w:r>
            <w:r w:rsidRPr="005C162C">
              <w:rPr>
                <w:rFonts w:ascii="Book Antiqua" w:hAnsi="Book Antiqua"/>
                <w:spacing w:val="2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priloga</w:t>
            </w:r>
            <w:r w:rsidRPr="005C162C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8</w:t>
            </w:r>
            <w:r w:rsidRPr="005C162C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ZJN,</w:t>
            </w:r>
            <w:r w:rsidRPr="005C162C">
              <w:rPr>
                <w:rFonts w:ascii="Book Antiqua" w:hAnsi="Book Antiqua"/>
                <w:spacing w:val="29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(čl.</w:t>
            </w:r>
            <w:r w:rsidRPr="005C162C">
              <w:rPr>
                <w:rFonts w:ascii="Book Antiqua" w:hAnsi="Book Antiqua"/>
                <w:spacing w:val="30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111.</w:t>
            </w:r>
          </w:p>
        </w:tc>
        <w:tc>
          <w:tcPr>
            <w:tcW w:w="1618" w:type="dxa"/>
            <w:tcBorders>
              <w:top w:val="nil"/>
              <w:bottom w:val="nil"/>
            </w:tcBorders>
          </w:tcPr>
          <w:p w14:paraId="46D0DB76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26EFB5CC" w14:textId="77777777">
        <w:trPr>
          <w:trHeight w:val="271"/>
        </w:trPr>
        <w:tc>
          <w:tcPr>
            <w:tcW w:w="593" w:type="dxa"/>
            <w:tcBorders>
              <w:top w:val="nil"/>
            </w:tcBorders>
          </w:tcPr>
          <w:p w14:paraId="080EAB53" w14:textId="645AA910" w:rsidR="008D7B72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  <w:p w14:paraId="0514BCC8" w14:textId="77777777" w:rsidR="002E0DDA" w:rsidRDefault="002E0DDA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  <w:p w14:paraId="2F5C3DF1" w14:textId="231128E5" w:rsidR="002E0DDA" w:rsidRPr="002E0DDA" w:rsidRDefault="002E0DDA" w:rsidP="002E0DDA">
            <w:pPr>
              <w:rPr>
                <w:lang w:val="sr-Latn-CS"/>
              </w:rPr>
            </w:pPr>
            <w:r>
              <w:rPr>
                <w:lang w:val="sr-Latn-CS"/>
              </w:rPr>
              <w:t xml:space="preserve">     4.</w:t>
            </w:r>
          </w:p>
        </w:tc>
        <w:tc>
          <w:tcPr>
            <w:tcW w:w="7053" w:type="dxa"/>
            <w:tcBorders>
              <w:top w:val="nil"/>
            </w:tcBorders>
          </w:tcPr>
          <w:p w14:paraId="6D6A4E9E" w14:textId="77777777" w:rsidR="008D7B72" w:rsidRDefault="001C0C5D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 w:rsidRPr="005C162C">
              <w:rPr>
                <w:rFonts w:ascii="Book Antiqua" w:hAnsi="Book Antiqua"/>
                <w:lang w:val="sr-Latn-CS"/>
              </w:rPr>
              <w:t>st.</w:t>
            </w:r>
            <w:r w:rsidRPr="005C162C">
              <w:rPr>
                <w:rFonts w:ascii="Book Antiqua" w:hAnsi="Book Antiqua"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2)</w:t>
            </w:r>
            <w:r w:rsidRPr="005C162C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lang w:val="sr-Latn-CS"/>
              </w:rPr>
              <w:t>ZJN</w:t>
            </w:r>
          </w:p>
          <w:p w14:paraId="7DB0CE05" w14:textId="4AFD3553" w:rsidR="002E0DDA" w:rsidRDefault="002E0DDA" w:rsidP="002E0DDA">
            <w:pPr>
              <w:pStyle w:val="TableParagraph"/>
              <w:spacing w:line="252" w:lineRule="exact"/>
              <w:rPr>
                <w:rFonts w:ascii="Book Antiqua" w:hAnsi="Book Antiqua"/>
                <w:lang w:val="sr-Latn-CS"/>
              </w:rPr>
            </w:pPr>
            <w:r>
              <w:rPr>
                <w:rFonts w:ascii="Book Antiqua" w:hAnsi="Book Antiqua"/>
                <w:lang w:val="sr-Latn-CS"/>
              </w:rPr>
              <w:t>________________________________________________________________</w:t>
            </w:r>
          </w:p>
          <w:p w14:paraId="60F30C54" w14:textId="5C5B306F" w:rsidR="002E0DDA" w:rsidRDefault="002E0DDA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  <w:r>
              <w:rPr>
                <w:rFonts w:ascii="Book Antiqua" w:hAnsi="Book Antiqua"/>
                <w:lang w:val="sr-Latn-CS"/>
              </w:rPr>
              <w:t xml:space="preserve">da ne postoji sukob interesa, u smislu zakona, koji ne može da se </w:t>
            </w:r>
            <w:proofErr w:type="spellStart"/>
            <w:r>
              <w:rPr>
                <w:rFonts w:ascii="Book Antiqua" w:hAnsi="Book Antiqua"/>
                <w:lang w:val="sr-Latn-CS"/>
              </w:rPr>
              <w:t>otkoloni</w:t>
            </w:r>
            <w:proofErr w:type="spellEnd"/>
            <w:r>
              <w:rPr>
                <w:rFonts w:ascii="Book Antiqua" w:hAnsi="Book Antiqua"/>
                <w:lang w:val="sr-Latn-CS"/>
              </w:rPr>
              <w:t xml:space="preserve"> drugim </w:t>
            </w:r>
            <w:proofErr w:type="spellStart"/>
            <w:r>
              <w:rPr>
                <w:rFonts w:ascii="Book Antiqua" w:hAnsi="Book Antiqua"/>
                <w:lang w:val="sr-Latn-CS"/>
              </w:rPr>
              <w:t>merama</w:t>
            </w:r>
            <w:proofErr w:type="spellEnd"/>
            <w:r>
              <w:rPr>
                <w:rFonts w:ascii="Book Antiqua" w:hAnsi="Book Antiqua"/>
                <w:lang w:val="sr-Latn-CS"/>
              </w:rPr>
              <w:t>;</w:t>
            </w:r>
          </w:p>
          <w:p w14:paraId="00C11EBF" w14:textId="02DC8550" w:rsidR="002E0DDA" w:rsidRPr="005C162C" w:rsidRDefault="002E0DDA">
            <w:pPr>
              <w:pStyle w:val="TableParagraph"/>
              <w:spacing w:line="252" w:lineRule="exact"/>
              <w:ind w:left="107"/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18" w:type="dxa"/>
            <w:tcBorders>
              <w:top w:val="nil"/>
            </w:tcBorders>
          </w:tcPr>
          <w:p w14:paraId="0BC530D9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</w:tbl>
    <w:p w14:paraId="551E2498" w14:textId="77777777" w:rsidR="00B921F4" w:rsidRPr="005C162C" w:rsidRDefault="00B921F4">
      <w:pPr>
        <w:rPr>
          <w:rFonts w:ascii="Book Antiqua" w:hAnsi="Book Antiqua"/>
          <w:lang w:val="sr-Latn-CS"/>
        </w:rPr>
      </w:pPr>
    </w:p>
    <w:p w14:paraId="006EB660" w14:textId="77777777" w:rsidR="00B921F4" w:rsidRPr="005C162C" w:rsidRDefault="00B921F4">
      <w:pPr>
        <w:rPr>
          <w:rFonts w:ascii="Book Antiqua" w:hAnsi="Book Antiqua"/>
          <w:lang w:val="sr-Latn-CS"/>
        </w:rPr>
      </w:pPr>
    </w:p>
    <w:p w14:paraId="32571FE5" w14:textId="2311CF0B" w:rsidR="008D7B72" w:rsidRPr="005C162C" w:rsidRDefault="00784BCC">
      <w:pPr>
        <w:pStyle w:val="Teloteksta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Kriterijum za izbor najpovoljnije ponude</w:t>
      </w:r>
    </w:p>
    <w:p w14:paraId="318D61CB" w14:textId="615288C6" w:rsidR="00EE5CC5" w:rsidRPr="005C162C" w:rsidRDefault="00EE5CC5" w:rsidP="00EE5CC5">
      <w:pPr>
        <w:pStyle w:val="Teloteksta"/>
        <w:ind w:left="426" w:right="440"/>
        <w:jc w:val="both"/>
        <w:rPr>
          <w:rFonts w:ascii="Book Antiqua" w:hAnsi="Book Antiqua"/>
          <w:b/>
          <w:bCs/>
          <w:sz w:val="22"/>
          <w:szCs w:val="22"/>
          <w:lang w:val="sr-Latn-CS"/>
        </w:rPr>
      </w:pPr>
      <w:r w:rsidRPr="005C162C">
        <w:rPr>
          <w:rFonts w:ascii="Book Antiqua" w:hAnsi="Book Antiqua"/>
          <w:b/>
          <w:bCs/>
          <w:sz w:val="22"/>
          <w:szCs w:val="22"/>
          <w:lang w:val="sr-Latn-CS"/>
        </w:rPr>
        <w:t>1.Kriterijum za kvalitativni izbor privrednog subjekta:</w:t>
      </w:r>
    </w:p>
    <w:p w14:paraId="17ED6F42" w14:textId="5FC6587B" w:rsidR="00EE5CC5" w:rsidRPr="005C162C" w:rsidRDefault="00EE5CC5" w:rsidP="00EE5CC5">
      <w:pPr>
        <w:pStyle w:val="Pasussalistom"/>
        <w:ind w:left="786"/>
        <w:rPr>
          <w:rFonts w:ascii="Book Antiqua" w:hAnsi="Book Antiqua"/>
        </w:rPr>
      </w:pPr>
      <w:proofErr w:type="spellStart"/>
      <w:r w:rsidRPr="005C162C">
        <w:rPr>
          <w:rFonts w:ascii="Book Antiqua" w:hAnsi="Book Antiqua"/>
        </w:rPr>
        <w:t>Ponuđač</w:t>
      </w:r>
      <w:proofErr w:type="spellEnd"/>
      <w:r w:rsidRPr="005C162C">
        <w:rPr>
          <w:rFonts w:ascii="Book Antiqua" w:hAnsi="Book Antiqua"/>
        </w:rPr>
        <w:t xml:space="preserve"> mora da </w:t>
      </w:r>
      <w:proofErr w:type="spellStart"/>
      <w:r w:rsidRPr="005C162C">
        <w:rPr>
          <w:rFonts w:ascii="Book Antiqua" w:hAnsi="Book Antiqua"/>
        </w:rPr>
        <w:t>raspolaže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potrebnim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brojem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i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kvalifikacijama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izvršilaca</w:t>
      </w:r>
      <w:proofErr w:type="spellEnd"/>
      <w:r w:rsidRPr="005C162C">
        <w:rPr>
          <w:rFonts w:ascii="Book Antiqua" w:hAnsi="Book Antiqua"/>
        </w:rPr>
        <w:t xml:space="preserve"> za </w:t>
      </w:r>
      <w:proofErr w:type="spellStart"/>
      <w:r w:rsidRPr="005C162C">
        <w:rPr>
          <w:rFonts w:ascii="Book Antiqua" w:hAnsi="Book Antiqua"/>
        </w:rPr>
        <w:t>sve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vreme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izvršenja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ugovora</w:t>
      </w:r>
      <w:proofErr w:type="spellEnd"/>
      <w:r w:rsidRPr="005C162C">
        <w:rPr>
          <w:rFonts w:ascii="Book Antiqua" w:hAnsi="Book Antiqua"/>
        </w:rPr>
        <w:t xml:space="preserve"> o </w:t>
      </w:r>
      <w:proofErr w:type="spellStart"/>
      <w:r w:rsidRPr="005C162C">
        <w:rPr>
          <w:rFonts w:ascii="Book Antiqua" w:hAnsi="Book Antiqua"/>
        </w:rPr>
        <w:t>nabavci</w:t>
      </w:r>
      <w:proofErr w:type="spellEnd"/>
      <w:r w:rsidRPr="005C162C">
        <w:rPr>
          <w:rFonts w:ascii="Book Antiqua" w:hAnsi="Book Antiqua"/>
        </w:rPr>
        <w:t xml:space="preserve"> I </w:t>
      </w:r>
      <w:proofErr w:type="spellStart"/>
      <w:r w:rsidRPr="005C162C">
        <w:rPr>
          <w:rFonts w:ascii="Book Antiqua" w:hAnsi="Book Antiqua"/>
        </w:rPr>
        <w:t>uz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ponudu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dostavi</w:t>
      </w:r>
      <w:proofErr w:type="spellEnd"/>
      <w:r w:rsidRPr="005C162C">
        <w:rPr>
          <w:rFonts w:ascii="Book Antiqua" w:hAnsi="Book Antiqua"/>
        </w:rPr>
        <w:t xml:space="preserve"> </w:t>
      </w:r>
      <w:proofErr w:type="spellStart"/>
      <w:r w:rsidRPr="005C162C">
        <w:rPr>
          <w:rFonts w:ascii="Book Antiqua" w:hAnsi="Book Antiqua"/>
        </w:rPr>
        <w:t>dokaze</w:t>
      </w:r>
      <w:proofErr w:type="spellEnd"/>
      <w:r w:rsidRPr="005C162C">
        <w:rPr>
          <w:rFonts w:ascii="Book Antiqua" w:hAnsi="Book Antiqua"/>
        </w:rPr>
        <w:t>:</w:t>
      </w:r>
    </w:p>
    <w:p w14:paraId="0AD1E789" w14:textId="3789DFA9" w:rsidR="00EE5CC5" w:rsidRPr="005C162C" w:rsidRDefault="00EE5CC5" w:rsidP="00EE5CC5">
      <w:pPr>
        <w:shd w:val="clear" w:color="auto" w:fill="FFFFFF"/>
        <w:ind w:left="786"/>
        <w:rPr>
          <w:rFonts w:ascii="Book Antiqua" w:hAnsi="Book Antiqua"/>
          <w:color w:val="000000"/>
        </w:rPr>
      </w:pPr>
      <w:proofErr w:type="spellStart"/>
      <w:r w:rsidRPr="005C162C">
        <w:rPr>
          <w:rFonts w:ascii="Book Antiqua" w:hAnsi="Book Antiqua"/>
          <w:color w:val="000000"/>
        </w:rPr>
        <w:t>najmanje</w:t>
      </w:r>
      <w:proofErr w:type="spellEnd"/>
      <w:r w:rsidRPr="005C162C">
        <w:rPr>
          <w:rFonts w:ascii="Book Antiqua" w:hAnsi="Book Antiqua"/>
          <w:color w:val="000000"/>
        </w:rPr>
        <w:t xml:space="preserve"> 1 </w:t>
      </w:r>
      <w:proofErr w:type="spellStart"/>
      <w:r w:rsidRPr="005C162C">
        <w:rPr>
          <w:rFonts w:ascii="Book Antiqua" w:hAnsi="Book Antiqua"/>
          <w:color w:val="000000"/>
        </w:rPr>
        <w:t>diplomirani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inženjer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proofErr w:type="gramStart"/>
      <w:r w:rsidRPr="005C162C">
        <w:rPr>
          <w:rFonts w:ascii="Book Antiqua" w:hAnsi="Book Antiqua"/>
          <w:color w:val="000000"/>
        </w:rPr>
        <w:t>saobraćaja</w:t>
      </w:r>
      <w:proofErr w:type="spellEnd"/>
      <w:r w:rsidRPr="005C162C">
        <w:rPr>
          <w:rFonts w:ascii="Book Antiqua" w:hAnsi="Book Antiqua"/>
          <w:color w:val="000000"/>
        </w:rPr>
        <w:t xml:space="preserve">  koji</w:t>
      </w:r>
      <w:proofErr w:type="gram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poseduje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važeću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licencu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Inženjerske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komore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Srbije</w:t>
      </w:r>
      <w:proofErr w:type="spellEnd"/>
      <w:r w:rsidRPr="005C162C">
        <w:rPr>
          <w:rFonts w:ascii="Book Antiqua" w:hAnsi="Book Antiqua"/>
          <w:color w:val="000000"/>
        </w:rPr>
        <w:t xml:space="preserve">, </w:t>
      </w:r>
      <w:proofErr w:type="spellStart"/>
      <w:r w:rsidRPr="005C162C">
        <w:rPr>
          <w:rFonts w:ascii="Book Antiqua" w:hAnsi="Book Antiqua"/>
          <w:color w:val="000000"/>
        </w:rPr>
        <w:t>i</w:t>
      </w:r>
      <w:proofErr w:type="spellEnd"/>
      <w:r w:rsidRPr="005C162C">
        <w:rPr>
          <w:rFonts w:ascii="Book Antiqua" w:hAnsi="Book Antiqua"/>
          <w:color w:val="000000"/>
        </w:rPr>
        <w:t xml:space="preserve"> to: </w:t>
      </w:r>
      <w:proofErr w:type="spellStart"/>
      <w:r w:rsidRPr="005C162C">
        <w:rPr>
          <w:rFonts w:ascii="Book Antiqua" w:hAnsi="Book Antiqua"/>
          <w:color w:val="000000"/>
        </w:rPr>
        <w:t>licencu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r w:rsidRPr="005C162C">
        <w:rPr>
          <w:rFonts w:ascii="Book Antiqua" w:hAnsi="Book Antiqua"/>
          <w:color w:val="222222"/>
          <w:shd w:val="clear" w:color="auto" w:fill="FFFFFF"/>
        </w:rPr>
        <w:t xml:space="preserve">471М (711I </w:t>
      </w:r>
      <w:proofErr w:type="spellStart"/>
      <w:r w:rsidRPr="005C162C">
        <w:rPr>
          <w:rFonts w:ascii="Book Antiqua" w:hAnsi="Book Antiqua"/>
          <w:color w:val="222222"/>
          <w:shd w:val="clear" w:color="auto" w:fill="FFFFFF"/>
        </w:rPr>
        <w:t>ili</w:t>
      </w:r>
      <w:proofErr w:type="spellEnd"/>
      <w:r w:rsidRPr="005C162C">
        <w:rPr>
          <w:rFonts w:ascii="Book Antiqua" w:hAnsi="Book Antiqua"/>
          <w:color w:val="222222"/>
          <w:shd w:val="clear" w:color="auto" w:fill="FFFFFF"/>
        </w:rPr>
        <w:t xml:space="preserve"> 470) </w:t>
      </w:r>
      <w:r w:rsidRPr="005C162C">
        <w:rPr>
          <w:rFonts w:ascii="Book Antiqua" w:hAnsi="Book Antiqua"/>
          <w:color w:val="000000"/>
        </w:rPr>
        <w:t xml:space="preserve">koji </w:t>
      </w:r>
      <w:proofErr w:type="spellStart"/>
      <w:r w:rsidRPr="005C162C">
        <w:rPr>
          <w:rFonts w:ascii="Book Antiqua" w:hAnsi="Book Antiqua"/>
          <w:color w:val="000000"/>
        </w:rPr>
        <w:t>će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rešenjem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biti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imenovan</w:t>
      </w:r>
      <w:proofErr w:type="spellEnd"/>
      <w:r w:rsidRPr="005C162C">
        <w:rPr>
          <w:rFonts w:ascii="Book Antiqua" w:hAnsi="Book Antiqua"/>
          <w:color w:val="000000"/>
        </w:rPr>
        <w:t xml:space="preserve"> za </w:t>
      </w:r>
      <w:proofErr w:type="spellStart"/>
      <w:r w:rsidRPr="005C162C">
        <w:rPr>
          <w:rFonts w:ascii="Book Antiqua" w:hAnsi="Book Antiqua"/>
          <w:color w:val="000000"/>
        </w:rPr>
        <w:t>odgovornog</w:t>
      </w:r>
      <w:proofErr w:type="spellEnd"/>
    </w:p>
    <w:p w14:paraId="31AC1ADB" w14:textId="77777777" w:rsidR="00EE5CC5" w:rsidRPr="005C162C" w:rsidRDefault="00EE5CC5" w:rsidP="00EE5CC5">
      <w:pPr>
        <w:shd w:val="clear" w:color="auto" w:fill="FFFFFF"/>
        <w:ind w:left="996"/>
        <w:rPr>
          <w:rFonts w:ascii="Book Antiqua" w:hAnsi="Book Antiqua"/>
          <w:color w:val="000000"/>
        </w:rPr>
      </w:pPr>
      <w:proofErr w:type="spellStart"/>
      <w:r w:rsidRPr="005C162C">
        <w:rPr>
          <w:rFonts w:ascii="Book Antiqua" w:hAnsi="Book Antiqua"/>
          <w:color w:val="000000"/>
        </w:rPr>
        <w:t>izvođača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radova</w:t>
      </w:r>
      <w:proofErr w:type="spellEnd"/>
      <w:r w:rsidRPr="005C162C">
        <w:rPr>
          <w:rFonts w:ascii="Book Antiqua" w:hAnsi="Book Antiqua"/>
          <w:color w:val="000000"/>
        </w:rPr>
        <w:t xml:space="preserve"> u </w:t>
      </w:r>
      <w:proofErr w:type="spellStart"/>
      <w:r w:rsidRPr="005C162C">
        <w:rPr>
          <w:rFonts w:ascii="Book Antiqua" w:hAnsi="Book Antiqua"/>
          <w:color w:val="000000"/>
        </w:rPr>
        <w:t>predmetnoj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javnoj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nabavci</w:t>
      </w:r>
      <w:proofErr w:type="spellEnd"/>
      <w:r w:rsidRPr="005C162C">
        <w:rPr>
          <w:rFonts w:ascii="Book Antiqua" w:hAnsi="Book Antiqua"/>
          <w:color w:val="000000"/>
        </w:rPr>
        <w:t>,</w:t>
      </w:r>
    </w:p>
    <w:p w14:paraId="328F2438" w14:textId="77777777" w:rsidR="00EE5CC5" w:rsidRPr="005C162C" w:rsidRDefault="00EE5CC5" w:rsidP="00EE5CC5">
      <w:pPr>
        <w:shd w:val="clear" w:color="auto" w:fill="FFFFFF"/>
        <w:ind w:left="996"/>
        <w:rPr>
          <w:rFonts w:ascii="Book Antiqua" w:hAnsi="Book Antiqua"/>
          <w:color w:val="000000"/>
        </w:rPr>
      </w:pPr>
      <w:proofErr w:type="spellStart"/>
      <w:r w:rsidRPr="005C162C">
        <w:rPr>
          <w:rFonts w:ascii="Book Antiqua" w:hAnsi="Book Antiqua"/>
          <w:color w:val="000000"/>
        </w:rPr>
        <w:lastRenderedPageBreak/>
        <w:t>Ovaj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kriterijum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dokazuje</w:t>
      </w:r>
      <w:proofErr w:type="spellEnd"/>
      <w:r w:rsidRPr="005C162C">
        <w:rPr>
          <w:rFonts w:ascii="Book Antiqua" w:hAnsi="Book Antiqua"/>
          <w:color w:val="000000"/>
        </w:rPr>
        <w:t xml:space="preserve"> se:</w:t>
      </w:r>
    </w:p>
    <w:p w14:paraId="386D37F5" w14:textId="77777777" w:rsidR="00EE5CC5" w:rsidRPr="005C162C" w:rsidRDefault="00EE5CC5" w:rsidP="00EE5CC5">
      <w:pPr>
        <w:pStyle w:val="Teloteksta"/>
        <w:rPr>
          <w:rFonts w:ascii="Book Antiqua" w:hAnsi="Book Antiqua"/>
          <w:color w:val="000000"/>
          <w:sz w:val="22"/>
          <w:szCs w:val="22"/>
        </w:rPr>
      </w:pPr>
      <w:r w:rsidRPr="005C162C">
        <w:rPr>
          <w:rFonts w:ascii="Book Antiqua" w:hAnsi="Book Antiqua"/>
          <w:color w:val="000000"/>
          <w:sz w:val="22"/>
          <w:szCs w:val="22"/>
        </w:rPr>
        <w:t xml:space="preserve">a)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dokaz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o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radnom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statusu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: za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nosioce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licenci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koji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su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kod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ponuđača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zaposleni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–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fotokopiju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ugovora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o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radu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i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 xml:space="preserve"> M-A </w:t>
      </w:r>
      <w:proofErr w:type="spellStart"/>
      <w:r w:rsidRPr="005C162C">
        <w:rPr>
          <w:rFonts w:ascii="Book Antiqua" w:hAnsi="Book Antiqua"/>
          <w:color w:val="000000"/>
          <w:sz w:val="22"/>
          <w:szCs w:val="22"/>
        </w:rPr>
        <w:t>obrazac</w:t>
      </w:r>
      <w:proofErr w:type="spellEnd"/>
      <w:r w:rsidRPr="005C162C">
        <w:rPr>
          <w:rFonts w:ascii="Book Antiqua" w:hAnsi="Book Antiqua"/>
          <w:color w:val="000000"/>
          <w:sz w:val="22"/>
          <w:szCs w:val="22"/>
        </w:rPr>
        <w:t>,</w:t>
      </w:r>
    </w:p>
    <w:p w14:paraId="51089402" w14:textId="77777777" w:rsidR="00EE5CC5" w:rsidRPr="005C162C" w:rsidRDefault="00EE5CC5" w:rsidP="00EE5CC5">
      <w:pPr>
        <w:rPr>
          <w:rFonts w:ascii="Book Antiqua" w:hAnsi="Book Antiqua"/>
          <w:color w:val="000000"/>
        </w:rPr>
      </w:pPr>
      <w:r w:rsidRPr="005C162C">
        <w:rPr>
          <w:rFonts w:ascii="Book Antiqua" w:hAnsi="Book Antiqua"/>
          <w:color w:val="000000"/>
        </w:rPr>
        <w:t xml:space="preserve">b) </w:t>
      </w:r>
      <w:proofErr w:type="spellStart"/>
      <w:r w:rsidRPr="005C162C">
        <w:rPr>
          <w:rFonts w:ascii="Book Antiqua" w:hAnsi="Book Antiqua"/>
          <w:color w:val="000000"/>
        </w:rPr>
        <w:t>dokaz</w:t>
      </w:r>
      <w:proofErr w:type="spellEnd"/>
      <w:r w:rsidRPr="005C162C">
        <w:rPr>
          <w:rFonts w:ascii="Book Antiqua" w:hAnsi="Book Antiqua"/>
          <w:color w:val="000000"/>
        </w:rPr>
        <w:t xml:space="preserve"> o </w:t>
      </w:r>
      <w:proofErr w:type="spellStart"/>
      <w:r w:rsidRPr="005C162C">
        <w:rPr>
          <w:rFonts w:ascii="Book Antiqua" w:hAnsi="Book Antiqua"/>
          <w:color w:val="000000"/>
        </w:rPr>
        <w:t>radnom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angažovanju</w:t>
      </w:r>
      <w:proofErr w:type="spellEnd"/>
      <w:r w:rsidRPr="005C162C">
        <w:rPr>
          <w:rFonts w:ascii="Book Antiqua" w:hAnsi="Book Antiqua"/>
          <w:color w:val="000000"/>
        </w:rPr>
        <w:t xml:space="preserve">: za </w:t>
      </w:r>
      <w:proofErr w:type="spellStart"/>
      <w:r w:rsidRPr="005C162C">
        <w:rPr>
          <w:rFonts w:ascii="Book Antiqua" w:hAnsi="Book Antiqua"/>
          <w:color w:val="000000"/>
        </w:rPr>
        <w:t>nosioce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licenci</w:t>
      </w:r>
      <w:proofErr w:type="spellEnd"/>
      <w:r w:rsidRPr="005C162C">
        <w:rPr>
          <w:rFonts w:ascii="Book Antiqua" w:hAnsi="Book Antiqua"/>
          <w:color w:val="000000"/>
        </w:rPr>
        <w:t xml:space="preserve"> koji </w:t>
      </w:r>
      <w:proofErr w:type="spellStart"/>
      <w:r w:rsidRPr="005C162C">
        <w:rPr>
          <w:rFonts w:ascii="Book Antiqua" w:hAnsi="Book Antiqua"/>
          <w:color w:val="000000"/>
        </w:rPr>
        <w:t>nisu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zaposleni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kod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ponuđača</w:t>
      </w:r>
      <w:proofErr w:type="spellEnd"/>
      <w:r w:rsidRPr="005C162C">
        <w:rPr>
          <w:rFonts w:ascii="Book Antiqua" w:hAnsi="Book Antiqua"/>
          <w:color w:val="000000"/>
        </w:rPr>
        <w:t xml:space="preserve">: </w:t>
      </w:r>
      <w:proofErr w:type="spellStart"/>
      <w:r w:rsidRPr="005C162C">
        <w:rPr>
          <w:rFonts w:ascii="Book Antiqua" w:hAnsi="Book Antiqua"/>
          <w:color w:val="000000"/>
        </w:rPr>
        <w:t>ugovor</w:t>
      </w:r>
      <w:proofErr w:type="spellEnd"/>
      <w:r w:rsidRPr="005C162C">
        <w:rPr>
          <w:rFonts w:ascii="Book Antiqua" w:hAnsi="Book Antiqua"/>
          <w:color w:val="000000"/>
        </w:rPr>
        <w:t xml:space="preserve"> – </w:t>
      </w:r>
      <w:proofErr w:type="spellStart"/>
      <w:r w:rsidRPr="005C162C">
        <w:rPr>
          <w:rFonts w:ascii="Book Antiqua" w:hAnsi="Book Antiqua"/>
          <w:color w:val="000000"/>
        </w:rPr>
        <w:t>fotokopija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ugovora</w:t>
      </w:r>
      <w:proofErr w:type="spellEnd"/>
      <w:r w:rsidRPr="005C162C">
        <w:rPr>
          <w:rFonts w:ascii="Book Antiqua" w:hAnsi="Book Antiqua"/>
          <w:color w:val="000000"/>
        </w:rPr>
        <w:t xml:space="preserve"> o </w:t>
      </w:r>
      <w:proofErr w:type="spellStart"/>
      <w:r w:rsidRPr="005C162C">
        <w:rPr>
          <w:rFonts w:ascii="Book Antiqua" w:hAnsi="Book Antiqua"/>
          <w:color w:val="000000"/>
        </w:rPr>
        <w:t>delu</w:t>
      </w:r>
      <w:proofErr w:type="spellEnd"/>
      <w:r w:rsidRPr="005C162C">
        <w:rPr>
          <w:rFonts w:ascii="Book Antiqua" w:hAnsi="Book Antiqua"/>
          <w:color w:val="000000"/>
        </w:rPr>
        <w:t xml:space="preserve"> / </w:t>
      </w:r>
      <w:proofErr w:type="spellStart"/>
      <w:r w:rsidRPr="005C162C">
        <w:rPr>
          <w:rFonts w:ascii="Book Antiqua" w:hAnsi="Book Antiqua"/>
          <w:color w:val="000000"/>
        </w:rPr>
        <w:t>ugovora</w:t>
      </w:r>
      <w:proofErr w:type="spellEnd"/>
      <w:r w:rsidRPr="005C162C">
        <w:rPr>
          <w:rFonts w:ascii="Book Antiqua" w:hAnsi="Book Antiqua"/>
          <w:color w:val="000000"/>
        </w:rPr>
        <w:t xml:space="preserve"> o </w:t>
      </w:r>
      <w:proofErr w:type="spellStart"/>
      <w:r w:rsidRPr="005C162C">
        <w:rPr>
          <w:rFonts w:ascii="Book Antiqua" w:hAnsi="Book Antiqua"/>
          <w:color w:val="000000"/>
        </w:rPr>
        <w:t>obavljanju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privremenih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povremenih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poslova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ili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drugog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ugovora</w:t>
      </w:r>
      <w:proofErr w:type="spellEnd"/>
      <w:r w:rsidRPr="005C162C">
        <w:rPr>
          <w:rFonts w:ascii="Book Antiqua" w:hAnsi="Book Antiqua"/>
          <w:color w:val="000000"/>
        </w:rPr>
        <w:t xml:space="preserve"> o </w:t>
      </w:r>
      <w:proofErr w:type="spellStart"/>
      <w:r w:rsidRPr="005C162C">
        <w:rPr>
          <w:rFonts w:ascii="Book Antiqua" w:hAnsi="Book Antiqua"/>
          <w:color w:val="000000"/>
        </w:rPr>
        <w:t>radnom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angažovanju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odgovarajući</w:t>
      </w:r>
      <w:proofErr w:type="spellEnd"/>
      <w:r w:rsidRPr="005C162C">
        <w:rPr>
          <w:rFonts w:ascii="Book Antiqua" w:hAnsi="Book Antiqua"/>
          <w:color w:val="000000"/>
        </w:rPr>
        <w:t xml:space="preserve"> M </w:t>
      </w:r>
      <w:proofErr w:type="spellStart"/>
      <w:r w:rsidRPr="005C162C">
        <w:rPr>
          <w:rFonts w:ascii="Book Antiqua" w:hAnsi="Book Antiqua"/>
          <w:color w:val="000000"/>
        </w:rPr>
        <w:t>obrazac</w:t>
      </w:r>
      <w:proofErr w:type="spellEnd"/>
      <w:r w:rsidRPr="005C162C">
        <w:rPr>
          <w:rFonts w:ascii="Book Antiqua" w:hAnsi="Book Antiqua"/>
          <w:color w:val="000000"/>
        </w:rPr>
        <w:t xml:space="preserve"> u </w:t>
      </w:r>
      <w:proofErr w:type="spellStart"/>
      <w:r w:rsidRPr="005C162C">
        <w:rPr>
          <w:rFonts w:ascii="Book Antiqua" w:hAnsi="Book Antiqua"/>
          <w:color w:val="000000"/>
        </w:rPr>
        <w:t>skladu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sa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zakonom</w:t>
      </w:r>
      <w:proofErr w:type="spellEnd"/>
      <w:r w:rsidRPr="005C162C">
        <w:rPr>
          <w:rFonts w:ascii="Book Antiqua" w:hAnsi="Book Antiqua"/>
          <w:color w:val="000000"/>
        </w:rPr>
        <w:t xml:space="preserve"> o </w:t>
      </w:r>
      <w:proofErr w:type="spellStart"/>
      <w:r w:rsidRPr="005C162C">
        <w:rPr>
          <w:rFonts w:ascii="Book Antiqua" w:hAnsi="Book Antiqua"/>
          <w:color w:val="000000"/>
        </w:rPr>
        <w:t>radu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odnosno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zakonom</w:t>
      </w:r>
      <w:proofErr w:type="spellEnd"/>
      <w:r w:rsidRPr="005C162C">
        <w:rPr>
          <w:rFonts w:ascii="Book Antiqua" w:hAnsi="Book Antiqua"/>
          <w:color w:val="000000"/>
        </w:rPr>
        <w:t xml:space="preserve"> o </w:t>
      </w:r>
      <w:proofErr w:type="spellStart"/>
      <w:r w:rsidRPr="005C162C">
        <w:rPr>
          <w:rFonts w:ascii="Book Antiqua" w:hAnsi="Book Antiqua"/>
          <w:color w:val="000000"/>
        </w:rPr>
        <w:t>doprinosima</w:t>
      </w:r>
      <w:proofErr w:type="spellEnd"/>
      <w:r w:rsidRPr="005C162C">
        <w:rPr>
          <w:rFonts w:ascii="Book Antiqua" w:hAnsi="Book Antiqua"/>
          <w:color w:val="000000"/>
        </w:rPr>
        <w:t xml:space="preserve"> za </w:t>
      </w:r>
      <w:proofErr w:type="spellStart"/>
      <w:r w:rsidRPr="005C162C">
        <w:rPr>
          <w:rFonts w:ascii="Book Antiqua" w:hAnsi="Book Antiqua"/>
          <w:color w:val="000000"/>
        </w:rPr>
        <w:t>obavezno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socijalno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osiguranje</w:t>
      </w:r>
      <w:proofErr w:type="spellEnd"/>
      <w:r w:rsidRPr="005C162C">
        <w:rPr>
          <w:rFonts w:ascii="Book Antiqua" w:hAnsi="Book Antiqua"/>
          <w:color w:val="000000"/>
        </w:rPr>
        <w:t xml:space="preserve">. </w:t>
      </w:r>
    </w:p>
    <w:p w14:paraId="5123010B" w14:textId="77777777" w:rsidR="00EE5CC5" w:rsidRPr="005C162C" w:rsidRDefault="00EE5CC5" w:rsidP="00EE5CC5">
      <w:pPr>
        <w:pStyle w:val="TableParagraph"/>
        <w:ind w:left="30"/>
        <w:rPr>
          <w:rFonts w:ascii="Book Antiqua" w:eastAsia="Calibri" w:hAnsi="Book Antiqua" w:cs="Calibri"/>
        </w:rPr>
      </w:pPr>
      <w:r w:rsidRPr="005C162C">
        <w:rPr>
          <w:rFonts w:ascii="Book Antiqua" w:hAnsi="Book Antiqua"/>
          <w:color w:val="000000"/>
        </w:rPr>
        <w:t xml:space="preserve">v) </w:t>
      </w:r>
      <w:proofErr w:type="spellStart"/>
      <w:r w:rsidRPr="005C162C">
        <w:rPr>
          <w:rFonts w:ascii="Book Antiqua" w:hAnsi="Book Antiqua"/>
          <w:color w:val="000000"/>
        </w:rPr>
        <w:t>fotokopije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ličnih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licenci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koja</w:t>
      </w:r>
      <w:proofErr w:type="spellEnd"/>
      <w:r w:rsidRPr="005C162C">
        <w:rPr>
          <w:rFonts w:ascii="Book Antiqua" w:hAnsi="Book Antiqua"/>
          <w:color w:val="000000"/>
        </w:rPr>
        <w:t xml:space="preserve"> se mora </w:t>
      </w:r>
      <w:proofErr w:type="spellStart"/>
      <w:r w:rsidRPr="005C162C">
        <w:rPr>
          <w:rFonts w:ascii="Book Antiqua" w:hAnsi="Book Antiqua"/>
          <w:color w:val="000000"/>
        </w:rPr>
        <w:t>overiti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njegovim</w:t>
      </w:r>
      <w:proofErr w:type="spellEnd"/>
      <w:r w:rsidRPr="005C162C">
        <w:rPr>
          <w:rFonts w:ascii="Book Antiqua" w:hAnsi="Book Antiqua"/>
          <w:color w:val="000000"/>
        </w:rPr>
        <w:t xml:space="preserve"> </w:t>
      </w:r>
      <w:proofErr w:type="spellStart"/>
      <w:r w:rsidRPr="005C162C">
        <w:rPr>
          <w:rFonts w:ascii="Book Antiqua" w:hAnsi="Book Antiqua"/>
          <w:color w:val="000000"/>
        </w:rPr>
        <w:t>potpisom</w:t>
      </w:r>
      <w:proofErr w:type="spellEnd"/>
    </w:p>
    <w:p w14:paraId="7D40947C" w14:textId="77777777" w:rsidR="00EE5CC5" w:rsidRPr="005C162C" w:rsidRDefault="00EE5CC5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536F75AC" w14:textId="77777777" w:rsidR="008D7B72" w:rsidRPr="005C162C" w:rsidRDefault="008D7B72">
      <w:pPr>
        <w:pStyle w:val="Teloteksta"/>
        <w:spacing w:before="2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760238E3" w14:textId="0D6A7BD2" w:rsidR="008D7B72" w:rsidRPr="005C162C" w:rsidRDefault="00EE5CC5" w:rsidP="00EE5CC5">
      <w:pPr>
        <w:pStyle w:val="Naslov11"/>
        <w:tabs>
          <w:tab w:val="left" w:pos="997"/>
        </w:tabs>
        <w:ind w:left="63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2.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Kriterijum</w:t>
      </w:r>
      <w:r w:rsidR="001C0C5D" w:rsidRPr="005C162C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5C162C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proofErr w:type="spellStart"/>
      <w:r w:rsidR="001C0C5D" w:rsidRPr="005C162C">
        <w:rPr>
          <w:rFonts w:ascii="Book Antiqua" w:hAnsi="Book Antiqua"/>
          <w:sz w:val="22"/>
          <w:szCs w:val="22"/>
          <w:lang w:val="sr-Latn-CS"/>
        </w:rPr>
        <w:t>dodelu</w:t>
      </w:r>
      <w:proofErr w:type="spellEnd"/>
      <w:r w:rsidR="001C0C5D" w:rsidRPr="005C162C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ugovora:</w:t>
      </w:r>
    </w:p>
    <w:p w14:paraId="4E4D461D" w14:textId="77777777" w:rsidR="008D7B72" w:rsidRPr="005C162C" w:rsidRDefault="008D7B72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0587A4E0" w14:textId="77777777" w:rsidR="008D7B72" w:rsidRPr="005C162C" w:rsidRDefault="001C0C5D" w:rsidP="00EC668F">
      <w:pPr>
        <w:pStyle w:val="Teloteksta"/>
        <w:ind w:right="440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 xml:space="preserve">Izbor najpovoljnije ponude naručilac će izvršiti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primenom</w:t>
      </w:r>
      <w:proofErr w:type="spellEnd"/>
      <w:r w:rsidRPr="005C162C">
        <w:rPr>
          <w:rFonts w:ascii="Book Antiqua" w:hAnsi="Book Antiqua"/>
          <w:sz w:val="22"/>
          <w:szCs w:val="22"/>
          <w:lang w:val="sr-Latn-CS"/>
        </w:rPr>
        <w:t xml:space="preserve"> kriterijuma</w:t>
      </w:r>
      <w:r w:rsidR="007E3522" w:rsidRPr="005C162C">
        <w:rPr>
          <w:rFonts w:ascii="Book Antiqua" w:hAnsi="Book Antiqua"/>
          <w:sz w:val="22"/>
          <w:szCs w:val="22"/>
          <w:lang w:val="sr-Latn-CS"/>
        </w:rPr>
        <w:t xml:space="preserve"> ekonomski najpovoljnije ponude- </w:t>
      </w:r>
      <w:proofErr w:type="spellStart"/>
      <w:r w:rsidR="007E3522" w:rsidRPr="005C162C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Pr="005C162C">
        <w:rPr>
          <w:rFonts w:ascii="Book Antiqua" w:hAnsi="Book Antiqua"/>
          <w:sz w:val="22"/>
          <w:szCs w:val="22"/>
          <w:lang w:val="sr-Latn-CS"/>
        </w:rPr>
        <w:t>.</w:t>
      </w:r>
      <w:r w:rsidR="007E3522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Prilikom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ocene</w:t>
      </w:r>
      <w:proofErr w:type="spellEnd"/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kao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relevantna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uzimaće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ukupna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ponuđena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bez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PDV-a.</w:t>
      </w:r>
    </w:p>
    <w:p w14:paraId="3FCCCCCA" w14:textId="77777777" w:rsidR="008D7B72" w:rsidRPr="005C162C" w:rsidRDefault="008D7B72">
      <w:pPr>
        <w:pStyle w:val="Teloteksta"/>
        <w:spacing w:before="10"/>
        <w:rPr>
          <w:rFonts w:ascii="Book Antiqua" w:hAnsi="Book Antiqua"/>
          <w:sz w:val="22"/>
          <w:szCs w:val="22"/>
          <w:lang w:val="sr-Latn-CS"/>
        </w:rPr>
      </w:pPr>
    </w:p>
    <w:p w14:paraId="2ED929B1" w14:textId="27ABD102" w:rsidR="008D7B72" w:rsidRPr="005C162C" w:rsidRDefault="00EE5CC5" w:rsidP="00EC668F">
      <w:pPr>
        <w:pStyle w:val="Naslov11"/>
        <w:tabs>
          <w:tab w:val="left" w:pos="997"/>
        </w:tabs>
        <w:spacing w:before="1"/>
        <w:ind w:right="437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3</w:t>
      </w:r>
      <w:r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.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Elementi</w:t>
      </w:r>
      <w:r w:rsidR="001C0C5D" w:rsidRPr="005C162C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kriterijuma,</w:t>
      </w:r>
      <w:r w:rsidR="001C0C5D" w:rsidRPr="005C162C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odnosno</w:t>
      </w:r>
      <w:r w:rsidR="001C0C5D" w:rsidRPr="005C162C">
        <w:rPr>
          <w:rFonts w:ascii="Book Antiqua" w:hAnsi="Book Antiqua"/>
          <w:b w:val="0"/>
          <w:bCs w:val="0"/>
          <w:spacing w:val="-5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način</w:t>
      </w:r>
      <w:r w:rsidR="001C0C5D" w:rsidRPr="005C162C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osnovu</w:t>
      </w:r>
      <w:r w:rsidR="001C0C5D" w:rsidRPr="005C162C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kojih</w:t>
      </w:r>
      <w:r w:rsidR="001C0C5D" w:rsidRPr="005C162C">
        <w:rPr>
          <w:rFonts w:ascii="Book Antiqua" w:hAnsi="Book Antiqua"/>
          <w:b w:val="0"/>
          <w:bCs w:val="0"/>
          <w:spacing w:val="-5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b w:val="0"/>
          <w:bCs w:val="0"/>
          <w:spacing w:val="-4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b w:val="0"/>
          <w:bCs w:val="0"/>
          <w:spacing w:val="-3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izvršiti</w:t>
      </w:r>
      <w:r w:rsidR="001C0C5D" w:rsidRPr="005C162C">
        <w:rPr>
          <w:rFonts w:ascii="Book Antiqua" w:hAnsi="Book Antiqua"/>
          <w:b w:val="0"/>
          <w:bCs w:val="0"/>
          <w:spacing w:val="-57"/>
          <w:sz w:val="22"/>
          <w:szCs w:val="22"/>
          <w:lang w:val="sr-Latn-CS"/>
        </w:rPr>
        <w:t xml:space="preserve"> </w:t>
      </w:r>
      <w:proofErr w:type="spellStart"/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dodelu</w:t>
      </w:r>
      <w:proofErr w:type="spellEnd"/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 xml:space="preserve"> ugovora u situaciji kada postoje </w:t>
      </w:r>
      <w:proofErr w:type="spellStart"/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dve</w:t>
      </w:r>
      <w:proofErr w:type="spellEnd"/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 xml:space="preserve"> ili više ponuda sa </w:t>
      </w:r>
      <w:r w:rsidR="001C0C5D" w:rsidRPr="005C162C">
        <w:rPr>
          <w:rFonts w:ascii="Book Antiqua" w:hAnsi="Book Antiqua"/>
          <w:b w:val="0"/>
          <w:bCs w:val="0"/>
          <w:spacing w:val="-2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istom</w:t>
      </w:r>
      <w:r w:rsidR="001C0C5D" w:rsidRPr="005C162C">
        <w:rPr>
          <w:rFonts w:ascii="Book Antiqua" w:hAnsi="Book Antiqua"/>
          <w:b w:val="0"/>
          <w:bCs w:val="0"/>
          <w:spacing w:val="-2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ponuđenom</w:t>
      </w:r>
      <w:r w:rsidR="001C0C5D" w:rsidRPr="005C162C">
        <w:rPr>
          <w:rFonts w:ascii="Book Antiqua" w:hAnsi="Book Antiqua"/>
          <w:b w:val="0"/>
          <w:bCs w:val="0"/>
          <w:spacing w:val="-1"/>
          <w:sz w:val="22"/>
          <w:szCs w:val="22"/>
          <w:lang w:val="sr-Latn-CS"/>
        </w:rPr>
        <w:t xml:space="preserve"> </w:t>
      </w:r>
      <w:proofErr w:type="spellStart"/>
      <w:r w:rsidR="001C0C5D" w:rsidRPr="005C162C">
        <w:rPr>
          <w:rFonts w:ascii="Book Antiqua" w:hAnsi="Book Antiqua"/>
          <w:b w:val="0"/>
          <w:bCs w:val="0"/>
          <w:sz w:val="22"/>
          <w:szCs w:val="22"/>
          <w:lang w:val="sr-Latn-CS"/>
        </w:rPr>
        <w:t>cenom</w:t>
      </w:r>
      <w:proofErr w:type="spellEnd"/>
    </w:p>
    <w:p w14:paraId="5C2129A4" w14:textId="77777777" w:rsidR="008D7B72" w:rsidRPr="005C162C" w:rsidRDefault="008D7B72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7F475736" w14:textId="77777777" w:rsidR="008D7B72" w:rsidRPr="005C162C" w:rsidRDefault="001C0C5D">
      <w:pPr>
        <w:pStyle w:val="Teloteksta"/>
        <w:ind w:left="276" w:right="441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 xml:space="preserve">Ukoliko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dve</w:t>
      </w:r>
      <w:proofErr w:type="spellEnd"/>
      <w:r w:rsidRPr="005C162C">
        <w:rPr>
          <w:rFonts w:ascii="Book Antiqua" w:hAnsi="Book Antiqua"/>
          <w:sz w:val="22"/>
          <w:szCs w:val="22"/>
          <w:lang w:val="sr-Latn-CS"/>
        </w:rPr>
        <w:t xml:space="preserve"> ili više ponuda imaju istu najnižu ponuđenu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cenu</w:t>
      </w:r>
      <w:proofErr w:type="spellEnd"/>
      <w:r w:rsidRPr="005C162C">
        <w:rPr>
          <w:rFonts w:ascii="Book Antiqua" w:hAnsi="Book Antiqua"/>
          <w:sz w:val="22"/>
          <w:szCs w:val="22"/>
          <w:lang w:val="sr-Latn-CS"/>
        </w:rPr>
        <w:t>, kao najpovoljnija biće</w:t>
      </w:r>
      <w:r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izabrana</w:t>
      </w:r>
      <w:r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onog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ponuđača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koji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je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ponudio</w:t>
      </w:r>
      <w:r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duži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rok</w:t>
      </w:r>
      <w:r w:rsidRPr="005C162C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važenja</w:t>
      </w: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ponuda.</w:t>
      </w:r>
    </w:p>
    <w:p w14:paraId="6EE99C43" w14:textId="77777777" w:rsidR="008D7B72" w:rsidRPr="005C162C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131CBB0A" w14:textId="77777777" w:rsidR="008D7B72" w:rsidRPr="005C162C" w:rsidRDefault="00784BCC">
      <w:pPr>
        <w:pStyle w:val="Teloteksta"/>
        <w:spacing w:before="3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OBRASCI KOJI ČINE SASTAVNI DEO PONUDE</w:t>
      </w:r>
    </w:p>
    <w:p w14:paraId="50403C7C" w14:textId="77777777" w:rsidR="008D7B72" w:rsidRPr="005C162C" w:rsidRDefault="008D7B72" w:rsidP="00784BCC">
      <w:pPr>
        <w:pStyle w:val="Naslov21"/>
        <w:tabs>
          <w:tab w:val="left" w:pos="2148"/>
          <w:tab w:val="left" w:pos="9712"/>
        </w:tabs>
        <w:spacing w:before="90"/>
        <w:ind w:left="0"/>
        <w:rPr>
          <w:rFonts w:ascii="Book Antiqua" w:hAnsi="Book Antiqua"/>
          <w:sz w:val="22"/>
          <w:szCs w:val="22"/>
          <w:lang w:val="sr-Latn-CS"/>
        </w:rPr>
      </w:pPr>
    </w:p>
    <w:p w14:paraId="4B5D3052" w14:textId="77777777" w:rsidR="008D7B72" w:rsidRPr="005C162C" w:rsidRDefault="001C0C5D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Sastavni</w:t>
      </w:r>
      <w:r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deo</w:t>
      </w:r>
      <w:proofErr w:type="spellEnd"/>
      <w:r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čine</w:t>
      </w:r>
      <w:r w:rsidRPr="005C162C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sledeći</w:t>
      </w:r>
      <w:r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obrasci:</w:t>
      </w:r>
    </w:p>
    <w:p w14:paraId="51139A5F" w14:textId="5417AC7A" w:rsidR="008D7B72" w:rsidRPr="005C162C" w:rsidRDefault="008A6E93" w:rsidP="008A6E93">
      <w:pPr>
        <w:tabs>
          <w:tab w:val="left" w:pos="997"/>
        </w:tabs>
        <w:spacing w:line="318" w:lineRule="exact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1.</w:t>
      </w:r>
      <w:r w:rsidR="001C0C5D" w:rsidRPr="005C162C">
        <w:rPr>
          <w:rFonts w:ascii="Book Antiqua" w:hAnsi="Book Antiqua"/>
          <w:lang w:val="sr-Latn-CS"/>
        </w:rPr>
        <w:t>Obrazac</w:t>
      </w:r>
      <w:r w:rsidR="001C0C5D" w:rsidRPr="005C162C">
        <w:rPr>
          <w:rFonts w:ascii="Book Antiqua" w:hAnsi="Book Antiqua"/>
          <w:spacing w:val="-7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ponude</w:t>
      </w:r>
      <w:r w:rsidR="001C0C5D" w:rsidRPr="005C162C">
        <w:rPr>
          <w:rFonts w:ascii="Book Antiqua" w:hAnsi="Book Antiqua"/>
          <w:spacing w:val="-7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(Obrazac</w:t>
      </w:r>
      <w:r w:rsidR="001C0C5D" w:rsidRPr="005C162C">
        <w:rPr>
          <w:rFonts w:ascii="Book Antiqua" w:hAnsi="Book Antiqua"/>
          <w:spacing w:val="-6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1);</w:t>
      </w:r>
    </w:p>
    <w:p w14:paraId="1B0DECF4" w14:textId="221AF756" w:rsidR="008A6E93" w:rsidRPr="005C162C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2.</w:t>
      </w:r>
      <w:r w:rsidR="001C0C5D" w:rsidRPr="005C162C">
        <w:rPr>
          <w:rFonts w:ascii="Book Antiqua" w:hAnsi="Book Antiqua"/>
          <w:lang w:val="sr-Latn-CS"/>
        </w:rPr>
        <w:t>Obrazac</w:t>
      </w:r>
      <w:r w:rsidR="001C0C5D" w:rsidRPr="005C162C">
        <w:rPr>
          <w:rFonts w:ascii="Book Antiqua" w:hAnsi="Book Antiqua"/>
          <w:spacing w:val="19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izjave</w:t>
      </w:r>
      <w:r w:rsidR="001C0C5D" w:rsidRPr="005C162C">
        <w:rPr>
          <w:rFonts w:ascii="Book Antiqua" w:hAnsi="Book Antiqua"/>
          <w:spacing w:val="17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ponuđača</w:t>
      </w:r>
      <w:r w:rsidR="001C0C5D" w:rsidRPr="005C162C">
        <w:rPr>
          <w:rFonts w:ascii="Book Antiqua" w:hAnsi="Book Antiqua"/>
          <w:spacing w:val="18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o</w:t>
      </w:r>
      <w:r w:rsidR="001C0C5D" w:rsidRPr="005C162C">
        <w:rPr>
          <w:rFonts w:ascii="Book Antiqua" w:hAnsi="Book Antiqua"/>
          <w:spacing w:val="18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ispunjenosti</w:t>
      </w:r>
      <w:r w:rsidR="001C0C5D" w:rsidRPr="005C162C">
        <w:rPr>
          <w:rFonts w:ascii="Book Antiqua" w:hAnsi="Book Antiqua"/>
          <w:spacing w:val="20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uslova</w:t>
      </w:r>
      <w:r w:rsidR="001C0C5D" w:rsidRPr="005C162C">
        <w:rPr>
          <w:rFonts w:ascii="Book Antiqua" w:hAnsi="Book Antiqua"/>
          <w:spacing w:val="22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za</w:t>
      </w:r>
      <w:r w:rsidR="001C0C5D" w:rsidRPr="005C162C">
        <w:rPr>
          <w:rFonts w:ascii="Book Antiqua" w:hAnsi="Book Antiqua"/>
          <w:spacing w:val="18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kvalitativni</w:t>
      </w:r>
      <w:r w:rsidR="001C0C5D" w:rsidRPr="005C162C">
        <w:rPr>
          <w:rFonts w:ascii="Book Antiqua" w:hAnsi="Book Antiqua"/>
          <w:spacing w:val="17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izbor</w:t>
      </w:r>
      <w:r w:rsidR="001C0C5D" w:rsidRPr="005C162C">
        <w:rPr>
          <w:rFonts w:ascii="Book Antiqua" w:hAnsi="Book Antiqua"/>
          <w:spacing w:val="19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privrednog</w:t>
      </w:r>
      <w:r w:rsidR="001C0C5D" w:rsidRPr="005C162C">
        <w:rPr>
          <w:rFonts w:ascii="Book Antiqua" w:hAnsi="Book Antiqua"/>
          <w:spacing w:val="-57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subjekta</w:t>
      </w:r>
      <w:r w:rsidR="001C0C5D" w:rsidRPr="005C162C">
        <w:rPr>
          <w:rFonts w:ascii="Book Antiqua" w:hAnsi="Book Antiqua"/>
          <w:lang w:val="sr-Latn-CS"/>
        </w:rPr>
        <w:tab/>
        <w:t>i</w:t>
      </w:r>
      <w:r w:rsidR="001C0C5D" w:rsidRPr="005C162C">
        <w:rPr>
          <w:rFonts w:ascii="Book Antiqua" w:hAnsi="Book Antiqua"/>
          <w:spacing w:val="-1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obavljanje</w:t>
      </w:r>
      <w:r w:rsidR="001C0C5D" w:rsidRPr="005C162C">
        <w:rPr>
          <w:rFonts w:ascii="Book Antiqua" w:hAnsi="Book Antiqua"/>
          <w:spacing w:val="-1"/>
          <w:lang w:val="sr-Latn-CS"/>
        </w:rPr>
        <w:t xml:space="preserve"> </w:t>
      </w:r>
      <w:r w:rsidR="001C0C5D" w:rsidRPr="005C162C">
        <w:rPr>
          <w:rFonts w:ascii="Book Antiqua" w:hAnsi="Book Antiqua"/>
          <w:lang w:val="sr-Latn-CS"/>
        </w:rPr>
        <w:t>profesionalne</w:t>
      </w:r>
      <w:r w:rsidR="001C0C5D" w:rsidRPr="005C162C">
        <w:rPr>
          <w:rFonts w:ascii="Book Antiqua" w:hAnsi="Book Antiqua"/>
          <w:spacing w:val="-1"/>
          <w:lang w:val="sr-Latn-CS"/>
        </w:rPr>
        <w:t xml:space="preserve"> </w:t>
      </w:r>
      <w:proofErr w:type="spellStart"/>
      <w:r w:rsidR="001C0C5D" w:rsidRPr="005C162C">
        <w:rPr>
          <w:rFonts w:ascii="Book Antiqua" w:hAnsi="Book Antiqua"/>
          <w:lang w:val="sr-Latn-CS"/>
        </w:rPr>
        <w:t>delatnosti</w:t>
      </w:r>
      <w:proofErr w:type="spellEnd"/>
      <w:r w:rsidR="001C0C5D" w:rsidRPr="005C162C">
        <w:rPr>
          <w:rFonts w:ascii="Book Antiqua" w:hAnsi="Book Antiqua"/>
          <w:lang w:val="sr-Latn-CS"/>
        </w:rPr>
        <w:t>, (Obrazac</w:t>
      </w:r>
      <w:r w:rsidR="001C0C5D" w:rsidRPr="005C162C">
        <w:rPr>
          <w:rFonts w:ascii="Book Antiqua" w:hAnsi="Book Antiqua"/>
          <w:spacing w:val="1"/>
          <w:lang w:val="sr-Latn-CS"/>
        </w:rPr>
        <w:t xml:space="preserve"> </w:t>
      </w:r>
      <w:r w:rsidR="007E3522" w:rsidRPr="005C162C">
        <w:rPr>
          <w:rFonts w:ascii="Book Antiqua" w:hAnsi="Book Antiqua"/>
          <w:lang w:val="sr-Latn-CS"/>
        </w:rPr>
        <w:t>2)</w:t>
      </w:r>
    </w:p>
    <w:p w14:paraId="7F8F522A" w14:textId="29B635B6" w:rsidR="008A6E93" w:rsidRPr="005C162C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 xml:space="preserve">3. Obrazac strukture ponuđene </w:t>
      </w:r>
      <w:proofErr w:type="spellStart"/>
      <w:r w:rsidRPr="005C162C">
        <w:rPr>
          <w:rFonts w:ascii="Book Antiqua" w:hAnsi="Book Antiqua"/>
          <w:lang w:val="sr-Latn-CS"/>
        </w:rPr>
        <w:t>cene</w:t>
      </w:r>
      <w:proofErr w:type="spellEnd"/>
    </w:p>
    <w:p w14:paraId="78160D85" w14:textId="5A616659" w:rsidR="008A6E93" w:rsidRPr="005C162C" w:rsidRDefault="008A6E93" w:rsidP="008A6E93">
      <w:pPr>
        <w:tabs>
          <w:tab w:val="left" w:pos="997"/>
          <w:tab w:val="left" w:pos="2080"/>
        </w:tabs>
        <w:spacing w:before="4" w:line="232" w:lineRule="auto"/>
        <w:ind w:right="436"/>
        <w:rPr>
          <w:rFonts w:ascii="Book Antiqua" w:hAnsi="Book Antiqua"/>
          <w:lang w:val="sr-Latn-CS"/>
        </w:rPr>
        <w:sectPr w:rsidR="008A6E93" w:rsidRPr="005C162C">
          <w:footerReference w:type="default" r:id="rId15"/>
          <w:pgSz w:w="12240" w:h="15840"/>
          <w:pgMar w:top="1340" w:right="980" w:bottom="1560" w:left="1140" w:header="0" w:footer="1375" w:gutter="0"/>
          <w:cols w:space="708"/>
        </w:sectPr>
      </w:pPr>
      <w:r w:rsidRPr="005C162C">
        <w:rPr>
          <w:rFonts w:ascii="Book Antiqua" w:hAnsi="Book Antiqua"/>
          <w:lang w:val="sr-Latn-CS"/>
        </w:rPr>
        <w:t>4.Model  ugovora</w:t>
      </w:r>
    </w:p>
    <w:p w14:paraId="01118D73" w14:textId="77777777" w:rsidR="008D7B72" w:rsidRPr="005C162C" w:rsidRDefault="001C0C5D">
      <w:pPr>
        <w:pStyle w:val="Naslov11"/>
        <w:spacing w:before="75"/>
        <w:ind w:left="7478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lastRenderedPageBreak/>
        <w:t>(OBRAZAC</w:t>
      </w:r>
      <w:r w:rsidRPr="005C162C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="00716E54" w:rsidRPr="005C162C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1)</w:t>
      </w:r>
    </w:p>
    <w:p w14:paraId="196C1812" w14:textId="77777777" w:rsidR="008D7B72" w:rsidRPr="005C162C" w:rsidRDefault="001C0C5D">
      <w:pPr>
        <w:ind w:left="276"/>
        <w:rPr>
          <w:rFonts w:ascii="Book Antiqua" w:hAnsi="Book Antiqua"/>
          <w:b/>
          <w:lang w:val="sr-Latn-CS"/>
        </w:rPr>
      </w:pPr>
      <w:r w:rsidRPr="005C162C">
        <w:rPr>
          <w:rFonts w:ascii="Book Antiqua" w:hAnsi="Book Antiqua"/>
          <w:b/>
          <w:spacing w:val="-3"/>
          <w:lang w:val="sr-Latn-CS"/>
        </w:rPr>
        <w:t>OBRAZAC</w:t>
      </w:r>
      <w:r w:rsidRPr="005C162C">
        <w:rPr>
          <w:rFonts w:ascii="Book Antiqua" w:hAnsi="Book Antiqua"/>
          <w:b/>
          <w:spacing w:val="-12"/>
          <w:lang w:val="sr-Latn-CS"/>
        </w:rPr>
        <w:t xml:space="preserve"> </w:t>
      </w:r>
      <w:r w:rsidRPr="005C162C">
        <w:rPr>
          <w:rFonts w:ascii="Book Antiqua" w:hAnsi="Book Antiqua"/>
          <w:b/>
          <w:spacing w:val="-3"/>
          <w:lang w:val="sr-Latn-CS"/>
        </w:rPr>
        <w:t>PONUDE</w:t>
      </w:r>
    </w:p>
    <w:p w14:paraId="659CBAD9" w14:textId="7C4A5CFD" w:rsidR="00135D10" w:rsidRPr="005C162C" w:rsidRDefault="001C0C5D" w:rsidP="00135D10">
      <w:pPr>
        <w:rPr>
          <w:rFonts w:ascii="Book Antiqua" w:hAnsi="Book Antiqua" w:cs="Arial"/>
          <w:b/>
          <w:lang w:val="sr-Latn-CS"/>
        </w:rPr>
      </w:pPr>
      <w:r w:rsidRPr="005C162C">
        <w:rPr>
          <w:rFonts w:ascii="Book Antiqua" w:hAnsi="Book Antiqua"/>
          <w:lang w:val="sr-Latn-CS"/>
        </w:rPr>
        <w:t>Ponuda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br</w:t>
      </w:r>
      <w:r w:rsidRPr="005C162C">
        <w:rPr>
          <w:rFonts w:ascii="Book Antiqua" w:hAnsi="Book Antiqua"/>
          <w:u w:val="single"/>
          <w:lang w:val="sr-Latn-CS"/>
        </w:rPr>
        <w:tab/>
      </w:r>
      <w:proofErr w:type="spellStart"/>
      <w:r w:rsidRPr="005C162C">
        <w:rPr>
          <w:rFonts w:ascii="Book Antiqua" w:hAnsi="Book Antiqua"/>
          <w:lang w:val="sr-Latn-CS"/>
        </w:rPr>
        <w:t>od</w:t>
      </w:r>
      <w:r w:rsidR="001903FF">
        <w:rPr>
          <w:rFonts w:ascii="Book Antiqua" w:hAnsi="Book Antiqua"/>
          <w:lang w:val="sr-Latn-CS"/>
        </w:rPr>
        <w:t>___________________________</w:t>
      </w:r>
      <w:r w:rsidRPr="005C162C">
        <w:rPr>
          <w:rFonts w:ascii="Book Antiqua" w:hAnsi="Book Antiqua"/>
          <w:lang w:val="sr-Latn-CS"/>
        </w:rPr>
        <w:t>za</w:t>
      </w:r>
      <w:proofErr w:type="spellEnd"/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nabavku</w:t>
      </w:r>
      <w:r w:rsidR="004F0F1E" w:rsidRPr="005C162C">
        <w:rPr>
          <w:rFonts w:ascii="Book Antiqua" w:hAnsi="Book Antiqua"/>
          <w:lang w:val="sr-Latn-CS"/>
        </w:rPr>
        <w:t>,</w:t>
      </w:r>
      <w:r w:rsidR="00135D10" w:rsidRPr="005C162C">
        <w:rPr>
          <w:rFonts w:ascii="Book Antiqua" w:hAnsi="Book Antiqua"/>
          <w:lang w:val="sr-Latn-CS"/>
        </w:rPr>
        <w:t xml:space="preserve"> </w:t>
      </w:r>
      <w:r w:rsidR="00B83D9F" w:rsidRPr="005C162C">
        <w:rPr>
          <w:rFonts w:ascii="Book Antiqua" w:hAnsi="Book Antiqua"/>
          <w:lang w:val="sr-Latn-CS"/>
        </w:rPr>
        <w:t>Radovi za horizontalnu i vertikalnu signalizaciju</w:t>
      </w:r>
    </w:p>
    <w:p w14:paraId="48B90F64" w14:textId="77777777" w:rsidR="00135D10" w:rsidRPr="005C162C" w:rsidRDefault="00135D10" w:rsidP="00135D10">
      <w:pPr>
        <w:rPr>
          <w:rFonts w:ascii="Book Antiqua" w:hAnsi="Book Antiqua" w:cs="Arial"/>
          <w:lang w:val="sr-Latn-CS"/>
        </w:rPr>
      </w:pPr>
    </w:p>
    <w:p w14:paraId="47A55D42" w14:textId="7E905321" w:rsidR="008D7B72" w:rsidRPr="005C162C" w:rsidRDefault="001C0C5D" w:rsidP="00135D10">
      <w:pPr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spacing w:val="115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OPŠTI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PODACI</w:t>
      </w:r>
      <w:r w:rsidRPr="005C162C">
        <w:rPr>
          <w:rFonts w:ascii="Book Antiqua" w:hAnsi="Book Antiqua"/>
          <w:spacing w:val="-6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</w:t>
      </w:r>
      <w:r w:rsidRPr="005C162C">
        <w:rPr>
          <w:rFonts w:ascii="Book Antiqua" w:hAnsi="Book Antiqua"/>
          <w:spacing w:val="-6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PONUĐAČU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3"/>
        <w:gridCol w:w="4709"/>
      </w:tblGrid>
      <w:tr w:rsidR="008D7B72" w:rsidRPr="005C162C" w14:paraId="1F71F07A" w14:textId="77777777">
        <w:trPr>
          <w:trHeight w:val="827"/>
        </w:trPr>
        <w:tc>
          <w:tcPr>
            <w:tcW w:w="4623" w:type="dxa"/>
          </w:tcPr>
          <w:p w14:paraId="2DF78937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Naziv</w:t>
            </w:r>
            <w:r w:rsidRPr="005C162C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0C57CD76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725B9D92" w14:textId="77777777">
        <w:trPr>
          <w:trHeight w:val="827"/>
        </w:trPr>
        <w:tc>
          <w:tcPr>
            <w:tcW w:w="4623" w:type="dxa"/>
          </w:tcPr>
          <w:p w14:paraId="71232C2B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Adresa</w:t>
            </w:r>
            <w:r w:rsidRPr="005C162C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</w:tcPr>
          <w:p w14:paraId="6D626222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5B52395C" w14:textId="77777777">
        <w:trPr>
          <w:trHeight w:val="825"/>
        </w:trPr>
        <w:tc>
          <w:tcPr>
            <w:tcW w:w="4623" w:type="dxa"/>
            <w:tcBorders>
              <w:bottom w:val="single" w:sz="6" w:space="0" w:color="000000"/>
            </w:tcBorders>
          </w:tcPr>
          <w:p w14:paraId="3FB8E78B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Matični</w:t>
            </w:r>
            <w:r w:rsidRPr="005C162C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broj</w:t>
            </w:r>
            <w:r w:rsidRPr="005C162C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ponuđača:</w:t>
            </w:r>
          </w:p>
        </w:tc>
        <w:tc>
          <w:tcPr>
            <w:tcW w:w="4709" w:type="dxa"/>
            <w:tcBorders>
              <w:bottom w:val="single" w:sz="6" w:space="0" w:color="000000"/>
            </w:tcBorders>
          </w:tcPr>
          <w:p w14:paraId="3397A2ED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73F5C723" w14:textId="77777777">
        <w:trPr>
          <w:trHeight w:val="825"/>
        </w:trPr>
        <w:tc>
          <w:tcPr>
            <w:tcW w:w="4623" w:type="dxa"/>
            <w:tcBorders>
              <w:top w:val="single" w:sz="6" w:space="0" w:color="000000"/>
            </w:tcBorders>
          </w:tcPr>
          <w:p w14:paraId="7C6F6166" w14:textId="77777777" w:rsidR="008D7B72" w:rsidRPr="005C162C" w:rsidRDefault="001C0C5D">
            <w:pPr>
              <w:pStyle w:val="TableParagraph"/>
              <w:ind w:left="110" w:right="93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Poreski</w:t>
            </w:r>
            <w:r w:rsidRPr="005C162C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identifikacioni</w:t>
            </w:r>
            <w:r w:rsidRPr="005C162C">
              <w:rPr>
                <w:rFonts w:ascii="Book Antiqua" w:hAnsi="Book Antiqua"/>
                <w:i/>
                <w:spacing w:val="3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broj</w:t>
            </w:r>
            <w:r w:rsidRPr="005C162C">
              <w:rPr>
                <w:rFonts w:ascii="Book Antiqua" w:hAnsi="Book Antiqua"/>
                <w:i/>
                <w:spacing w:val="3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ponuđača</w:t>
            </w:r>
            <w:r w:rsidRPr="005C162C">
              <w:rPr>
                <w:rFonts w:ascii="Book Antiqua" w:hAnsi="Book Antiqua"/>
                <w:i/>
                <w:spacing w:val="-5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(PIB):</w:t>
            </w:r>
          </w:p>
        </w:tc>
        <w:tc>
          <w:tcPr>
            <w:tcW w:w="4709" w:type="dxa"/>
            <w:tcBorders>
              <w:top w:val="single" w:sz="6" w:space="0" w:color="000000"/>
            </w:tcBorders>
          </w:tcPr>
          <w:p w14:paraId="57F8843C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568D815C" w14:textId="77777777">
        <w:trPr>
          <w:trHeight w:val="825"/>
        </w:trPr>
        <w:tc>
          <w:tcPr>
            <w:tcW w:w="4623" w:type="dxa"/>
          </w:tcPr>
          <w:p w14:paraId="36E585A6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Ime</w:t>
            </w:r>
            <w:r w:rsidRPr="005C162C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osobe</w:t>
            </w:r>
            <w:r w:rsidRPr="005C162C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za</w:t>
            </w:r>
            <w:r w:rsidRPr="005C162C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kontakt:</w:t>
            </w:r>
          </w:p>
        </w:tc>
        <w:tc>
          <w:tcPr>
            <w:tcW w:w="4709" w:type="dxa"/>
          </w:tcPr>
          <w:p w14:paraId="1E44F591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185C00A3" w14:textId="77777777">
        <w:trPr>
          <w:trHeight w:val="551"/>
        </w:trPr>
        <w:tc>
          <w:tcPr>
            <w:tcW w:w="4623" w:type="dxa"/>
          </w:tcPr>
          <w:p w14:paraId="0DA87D6B" w14:textId="77777777" w:rsidR="008D7B72" w:rsidRPr="005C162C" w:rsidRDefault="001C0C5D">
            <w:pPr>
              <w:pStyle w:val="TableParagraph"/>
              <w:spacing w:before="1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Elektronska</w:t>
            </w:r>
            <w:r w:rsidRPr="005C162C">
              <w:rPr>
                <w:rFonts w:ascii="Book Antiqua" w:hAnsi="Book Antiqua"/>
                <w:i/>
                <w:spacing w:val="-8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adresa</w:t>
            </w:r>
            <w:r w:rsidRPr="005C162C">
              <w:rPr>
                <w:rFonts w:ascii="Book Antiqua" w:hAnsi="Book Antiqua"/>
                <w:i/>
                <w:spacing w:val="-7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ponuđača</w:t>
            </w:r>
            <w:r w:rsidRPr="005C162C">
              <w:rPr>
                <w:rFonts w:ascii="Book Antiqua" w:hAnsi="Book Antiqua"/>
                <w:i/>
                <w:spacing w:val="-6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(e-mail):</w:t>
            </w:r>
          </w:p>
        </w:tc>
        <w:tc>
          <w:tcPr>
            <w:tcW w:w="4709" w:type="dxa"/>
          </w:tcPr>
          <w:p w14:paraId="13E020EE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31E7F897" w14:textId="77777777">
        <w:trPr>
          <w:trHeight w:val="827"/>
        </w:trPr>
        <w:tc>
          <w:tcPr>
            <w:tcW w:w="4623" w:type="dxa"/>
          </w:tcPr>
          <w:p w14:paraId="1C912D35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Telefon:</w:t>
            </w:r>
          </w:p>
        </w:tc>
        <w:tc>
          <w:tcPr>
            <w:tcW w:w="4709" w:type="dxa"/>
          </w:tcPr>
          <w:p w14:paraId="08800261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47BCDA3E" w14:textId="77777777">
        <w:trPr>
          <w:trHeight w:val="828"/>
        </w:trPr>
        <w:tc>
          <w:tcPr>
            <w:tcW w:w="4623" w:type="dxa"/>
          </w:tcPr>
          <w:p w14:paraId="2B3878EC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Telefaks:</w:t>
            </w:r>
          </w:p>
        </w:tc>
        <w:tc>
          <w:tcPr>
            <w:tcW w:w="4709" w:type="dxa"/>
          </w:tcPr>
          <w:p w14:paraId="3083B4D3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0A0893FB" w14:textId="77777777">
        <w:trPr>
          <w:trHeight w:val="827"/>
        </w:trPr>
        <w:tc>
          <w:tcPr>
            <w:tcW w:w="4623" w:type="dxa"/>
          </w:tcPr>
          <w:p w14:paraId="330D6353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Broj</w:t>
            </w:r>
            <w:r w:rsidRPr="005C162C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računa</w:t>
            </w:r>
            <w:r w:rsidRPr="005C162C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ponuđača</w:t>
            </w:r>
            <w:r w:rsidRPr="005C162C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i</w:t>
            </w:r>
            <w:r w:rsidRPr="005C162C">
              <w:rPr>
                <w:rFonts w:ascii="Book Antiqua" w:hAnsi="Book Antiqua"/>
                <w:i/>
                <w:spacing w:val="-5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naziv</w:t>
            </w:r>
            <w:r w:rsidRPr="005C162C">
              <w:rPr>
                <w:rFonts w:ascii="Book Antiqua" w:hAnsi="Book Antiqua"/>
                <w:i/>
                <w:spacing w:val="-4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banke:</w:t>
            </w:r>
          </w:p>
        </w:tc>
        <w:tc>
          <w:tcPr>
            <w:tcW w:w="4709" w:type="dxa"/>
          </w:tcPr>
          <w:p w14:paraId="23A84916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8D7B72" w:rsidRPr="005C162C" w14:paraId="29726BEB" w14:textId="77777777">
        <w:trPr>
          <w:trHeight w:val="827"/>
        </w:trPr>
        <w:tc>
          <w:tcPr>
            <w:tcW w:w="4623" w:type="dxa"/>
          </w:tcPr>
          <w:p w14:paraId="0621C680" w14:textId="77777777" w:rsidR="008D7B72" w:rsidRPr="005C162C" w:rsidRDefault="001C0C5D">
            <w:pPr>
              <w:pStyle w:val="TableParagraph"/>
              <w:spacing w:line="275" w:lineRule="exact"/>
              <w:ind w:left="110"/>
              <w:rPr>
                <w:rFonts w:ascii="Book Antiqua" w:hAnsi="Book Antiqua"/>
                <w:i/>
                <w:lang w:val="sr-Latn-CS"/>
              </w:rPr>
            </w:pPr>
            <w:r w:rsidRPr="005C162C">
              <w:rPr>
                <w:rFonts w:ascii="Book Antiqua" w:hAnsi="Book Antiqua"/>
                <w:i/>
                <w:lang w:val="sr-Latn-CS"/>
              </w:rPr>
              <w:t>Lice</w:t>
            </w:r>
            <w:r w:rsidRPr="005C162C">
              <w:rPr>
                <w:rFonts w:ascii="Book Antiqua" w:hAnsi="Book Antiqua"/>
                <w:i/>
                <w:spacing w:val="-3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ovlašćeno</w:t>
            </w:r>
            <w:r w:rsidRPr="005C162C">
              <w:rPr>
                <w:rFonts w:ascii="Book Antiqua" w:hAnsi="Book Antiqua"/>
                <w:i/>
                <w:spacing w:val="-1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za</w:t>
            </w:r>
            <w:r w:rsidRPr="005C162C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potpisivanje</w:t>
            </w:r>
            <w:r w:rsidRPr="005C162C">
              <w:rPr>
                <w:rFonts w:ascii="Book Antiqua" w:hAnsi="Book Antiqua"/>
                <w:i/>
                <w:spacing w:val="-2"/>
                <w:lang w:val="sr-Latn-CS"/>
              </w:rPr>
              <w:t xml:space="preserve"> </w:t>
            </w:r>
            <w:r w:rsidRPr="005C162C">
              <w:rPr>
                <w:rFonts w:ascii="Book Antiqua" w:hAnsi="Book Antiqua"/>
                <w:i/>
                <w:lang w:val="sr-Latn-CS"/>
              </w:rPr>
              <w:t>ugovora</w:t>
            </w:r>
          </w:p>
        </w:tc>
        <w:tc>
          <w:tcPr>
            <w:tcW w:w="4709" w:type="dxa"/>
          </w:tcPr>
          <w:p w14:paraId="58C8C675" w14:textId="77777777" w:rsidR="008D7B72" w:rsidRPr="005C162C" w:rsidRDefault="008D7B72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</w:tbl>
    <w:p w14:paraId="25A2E20D" w14:textId="77777777" w:rsidR="008D7B72" w:rsidRPr="005C162C" w:rsidRDefault="008D7B72">
      <w:pPr>
        <w:pStyle w:val="Teloteksta"/>
        <w:spacing w:before="10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0A68D7F1" w14:textId="0B77C331" w:rsidR="008D7B72" w:rsidRPr="005C162C" w:rsidRDefault="008D7B72" w:rsidP="0046718A">
      <w:pPr>
        <w:ind w:left="276" w:right="438"/>
        <w:jc w:val="both"/>
        <w:rPr>
          <w:rFonts w:ascii="Book Antiqua" w:hAnsi="Book Antiqua"/>
          <w:i/>
          <w:lang w:val="sr-Latn-CS"/>
        </w:rPr>
        <w:sectPr w:rsidR="008D7B72" w:rsidRPr="005C162C">
          <w:pgSz w:w="12240" w:h="15840"/>
          <w:pgMar w:top="1500" w:right="980" w:bottom="1560" w:left="1140" w:header="0" w:footer="1375" w:gutter="0"/>
          <w:cols w:space="708"/>
        </w:sectPr>
      </w:pPr>
    </w:p>
    <w:p w14:paraId="7330E654" w14:textId="1F458F2F" w:rsidR="004F0F1E" w:rsidRPr="005C162C" w:rsidRDefault="004F0F1E" w:rsidP="004F0F1E">
      <w:pPr>
        <w:rPr>
          <w:rFonts w:ascii="Book Antiqua" w:hAnsi="Book Antiqua"/>
        </w:rPr>
      </w:pPr>
      <w:proofErr w:type="spellStart"/>
      <w:r w:rsidRPr="005C162C">
        <w:rPr>
          <w:rFonts w:ascii="Book Antiqua" w:hAnsi="Book Antiqua"/>
        </w:rPr>
        <w:lastRenderedPageBreak/>
        <w:t>Prilog</w:t>
      </w:r>
      <w:proofErr w:type="spellEnd"/>
      <w:r w:rsidRPr="005C162C">
        <w:rPr>
          <w:rFonts w:ascii="Book Antiqua" w:hAnsi="Book Antiqua"/>
        </w:rPr>
        <w:t xml:space="preserve"> I</w:t>
      </w:r>
    </w:p>
    <w:p w14:paraId="4EAE6E17" w14:textId="0ED480B2" w:rsidR="0046718A" w:rsidRPr="005C162C" w:rsidRDefault="004F0F1E" w:rsidP="00B83D9F">
      <w:pPr>
        <w:jc w:val="center"/>
        <w:rPr>
          <w:rFonts w:ascii="Book Antiqua" w:hAnsi="Book Antiqua"/>
        </w:rPr>
      </w:pPr>
      <w:r w:rsidRPr="005C162C">
        <w:rPr>
          <w:rFonts w:ascii="Book Antiqua" w:hAnsi="Book Antiqua"/>
        </w:rPr>
        <w:t xml:space="preserve">OBRAZAC STRUKTURE </w:t>
      </w:r>
      <w:r w:rsidR="005C162C" w:rsidRPr="005C162C">
        <w:rPr>
          <w:rFonts w:ascii="Book Antiqua" w:hAnsi="Book Antiqua"/>
        </w:rPr>
        <w:t xml:space="preserve">PONUĐENE </w:t>
      </w:r>
      <w:r w:rsidRPr="005C162C">
        <w:rPr>
          <w:rFonts w:ascii="Book Antiqua" w:hAnsi="Book Antiqua"/>
        </w:rPr>
        <w:t>CENE</w:t>
      </w:r>
    </w:p>
    <w:tbl>
      <w:tblPr>
        <w:tblW w:w="10116" w:type="dxa"/>
        <w:tblLook w:val="04A0" w:firstRow="1" w:lastRow="0" w:firstColumn="1" w:lastColumn="0" w:noHBand="0" w:noVBand="1"/>
      </w:tblPr>
      <w:tblGrid>
        <w:gridCol w:w="720"/>
        <w:gridCol w:w="5087"/>
        <w:gridCol w:w="952"/>
        <w:gridCol w:w="940"/>
        <w:gridCol w:w="1129"/>
        <w:gridCol w:w="1232"/>
        <w:gridCol w:w="56"/>
      </w:tblGrid>
      <w:tr w:rsidR="0046718A" w:rsidRPr="005C162C" w14:paraId="75C1DCBE" w14:textId="77777777" w:rsidTr="00B83D9F">
        <w:trPr>
          <w:trHeight w:val="558"/>
        </w:trPr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noWrap/>
            <w:vAlign w:val="bottom"/>
            <w:hideMark/>
          </w:tcPr>
          <w:p w14:paraId="2326AAC2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9396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000000"/>
            </w:tcBorders>
            <w:vAlign w:val="center"/>
            <w:hideMark/>
          </w:tcPr>
          <w:p w14:paraId="1D71A27B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>Predmer i predračun radova za horizontalnu i vertikalnu signalizaciju</w:t>
            </w:r>
          </w:p>
          <w:p w14:paraId="2B72FF88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</w:pPr>
          </w:p>
        </w:tc>
      </w:tr>
      <w:tr w:rsidR="0046718A" w:rsidRPr="005C162C" w14:paraId="2EFC9BBA" w14:textId="77777777" w:rsidTr="00B83D9F">
        <w:trPr>
          <w:gridAfter w:val="1"/>
          <w:wAfter w:w="56" w:type="dxa"/>
          <w:trHeight w:val="552"/>
        </w:trPr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293E6B26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Poz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.</w:t>
            </w:r>
          </w:p>
          <w:p w14:paraId="5AA149AD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bottom"/>
            <w:hideMark/>
          </w:tcPr>
          <w:p w14:paraId="78944683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Opis pozicije</w:t>
            </w:r>
          </w:p>
          <w:p w14:paraId="6B621988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D7A5FAF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Jed. Mere</w:t>
            </w:r>
          </w:p>
          <w:p w14:paraId="4AB577FE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EC926B0" w14:textId="77777777" w:rsidR="0046718A" w:rsidRPr="005C162C" w:rsidRDefault="0046718A" w:rsidP="00B83D9F">
            <w:pPr>
              <w:ind w:right="-108"/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Kol.</w:t>
            </w:r>
          </w:p>
          <w:p w14:paraId="75DDF87D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F92C958" w14:textId="5284236F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Jed. cena bez 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pdv-a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(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rsd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)</w:t>
            </w:r>
          </w:p>
          <w:p w14:paraId="1D43319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87AEDAB" w14:textId="7E586646" w:rsidR="0046718A" w:rsidRPr="005C162C" w:rsidRDefault="0046718A" w:rsidP="0046718A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Ukupma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cena bez 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pdv-a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(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rsd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)</w:t>
            </w:r>
          </w:p>
        </w:tc>
      </w:tr>
      <w:tr w:rsidR="0046718A" w:rsidRPr="005C162C" w14:paraId="552C2D96" w14:textId="77777777" w:rsidTr="00B83D9F">
        <w:trPr>
          <w:gridAfter w:val="1"/>
          <w:wAfter w:w="56" w:type="dxa"/>
          <w:trHeight w:val="330"/>
        </w:trPr>
        <w:tc>
          <w:tcPr>
            <w:tcW w:w="720" w:type="dxa"/>
            <w:tcBorders>
              <w:top w:val="dotDash" w:sz="8" w:space="0" w:color="auto"/>
              <w:left w:val="dotDash" w:sz="8" w:space="0" w:color="auto"/>
              <w:bottom w:val="dotDash" w:sz="8" w:space="0" w:color="auto"/>
              <w:right w:val="dotDash" w:sz="8" w:space="0" w:color="auto"/>
            </w:tcBorders>
            <w:vAlign w:val="bottom"/>
            <w:hideMark/>
          </w:tcPr>
          <w:p w14:paraId="2BEF09E9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1</w:t>
            </w:r>
          </w:p>
        </w:tc>
        <w:tc>
          <w:tcPr>
            <w:tcW w:w="5087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hideMark/>
          </w:tcPr>
          <w:p w14:paraId="0C5BF33C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2</w:t>
            </w:r>
          </w:p>
        </w:tc>
        <w:tc>
          <w:tcPr>
            <w:tcW w:w="952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3E8EF221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3</w:t>
            </w:r>
          </w:p>
        </w:tc>
        <w:tc>
          <w:tcPr>
            <w:tcW w:w="940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0CEBB1B6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4</w:t>
            </w:r>
          </w:p>
        </w:tc>
        <w:tc>
          <w:tcPr>
            <w:tcW w:w="1129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490D3ECD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5</w:t>
            </w:r>
          </w:p>
        </w:tc>
        <w:tc>
          <w:tcPr>
            <w:tcW w:w="1232" w:type="dxa"/>
            <w:tcBorders>
              <w:top w:val="dotDash" w:sz="8" w:space="0" w:color="auto"/>
              <w:left w:val="nil"/>
              <w:bottom w:val="dotDash" w:sz="8" w:space="0" w:color="auto"/>
              <w:right w:val="dotDash" w:sz="8" w:space="0" w:color="auto"/>
            </w:tcBorders>
            <w:vAlign w:val="center"/>
            <w:hideMark/>
          </w:tcPr>
          <w:p w14:paraId="1C2F1458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6</w:t>
            </w:r>
          </w:p>
        </w:tc>
      </w:tr>
      <w:tr w:rsidR="0046718A" w:rsidRPr="005C162C" w14:paraId="127B5E8B" w14:textId="77777777" w:rsidTr="00B83D9F">
        <w:trPr>
          <w:gridAfter w:val="1"/>
          <w:wAfter w:w="56" w:type="dxa"/>
          <w:trHeight w:val="315"/>
        </w:trPr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1ADDC77C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1</w:t>
            </w:r>
          </w:p>
        </w:tc>
        <w:tc>
          <w:tcPr>
            <w:tcW w:w="508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493A9A6A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>VERTIKALNA SIGNALIZACIJA</w:t>
            </w:r>
          </w:p>
          <w:p w14:paraId="6842C174" w14:textId="77777777" w:rsidR="0046718A" w:rsidRPr="005C162C" w:rsidRDefault="0046718A" w:rsidP="00B83D9F">
            <w:pPr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</w:pPr>
          </w:p>
        </w:tc>
        <w:tc>
          <w:tcPr>
            <w:tcW w:w="952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64045D06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940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16719FE0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129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00F0F0C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232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CC0FB73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</w:tr>
      <w:tr w:rsidR="0046718A" w:rsidRPr="005C162C" w14:paraId="3348E8A8" w14:textId="77777777" w:rsidTr="00B83D9F">
        <w:trPr>
          <w:gridAfter w:val="1"/>
          <w:wAfter w:w="56" w:type="dxa"/>
          <w:trHeight w:val="1736"/>
        </w:trPr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1E6C667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1.1.</w:t>
            </w:r>
          </w:p>
        </w:tc>
        <w:tc>
          <w:tcPr>
            <w:tcW w:w="508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2D5610F8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Saobraćajni znakovi sa priborom za montažu, izrađene od Al-lima sa aplikacijama od reflektujuće folije odgovarajuće klase sa garancijom na refleksiju 10 godina, prema zahtevima standarda SRPS EN-12899. Ova pozicija podrazumeva nabavku, isporuku i montažu saobraćajnih znakova.</w:t>
            </w:r>
          </w:p>
          <w:p w14:paraId="59D5D2BC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95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14:paraId="7B024B90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2219C847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2251419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7380E7C8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</w:tr>
      <w:tr w:rsidR="0046718A" w:rsidRPr="005C162C" w14:paraId="763BBDAF" w14:textId="77777777" w:rsidTr="0046718A">
        <w:trPr>
          <w:gridAfter w:val="1"/>
          <w:wAfter w:w="56" w:type="dxa"/>
          <w:trHeight w:val="487"/>
        </w:trPr>
        <w:tc>
          <w:tcPr>
            <w:tcW w:w="72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0F123865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490A397B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 xml:space="preserve">II-30(30)          </w:t>
            </w: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</w:t>
            </w:r>
            <w:r w:rsidRPr="005C162C">
              <w:rPr>
                <w:rFonts w:ascii="Book Antiqua" w:hAnsi="Book Antiqua" w:cs="Calibri"/>
                <w:color w:val="000000"/>
                <w:lang w:val="sr-Latn-RS" w:eastAsia="sr-Latn-RS"/>
              </w:rPr>
              <w:t>Ø</w:t>
            </w: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600mm (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класа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II)</w:t>
            </w: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 xml:space="preserve"> </w:t>
            </w:r>
          </w:p>
        </w:tc>
        <w:tc>
          <w:tcPr>
            <w:tcW w:w="95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84C05C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Ком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.</w:t>
            </w:r>
          </w:p>
        </w:tc>
        <w:tc>
          <w:tcPr>
            <w:tcW w:w="94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07860121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48</w:t>
            </w:r>
          </w:p>
        </w:tc>
        <w:tc>
          <w:tcPr>
            <w:tcW w:w="112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AE6090F" w14:textId="4AFE15F6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5F65586" w14:textId="32503B42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</w:tr>
      <w:tr w:rsidR="0046718A" w:rsidRPr="005C162C" w14:paraId="4F7051FC" w14:textId="77777777" w:rsidTr="0046718A">
        <w:trPr>
          <w:gridAfter w:val="1"/>
          <w:wAfter w:w="56" w:type="dxa"/>
          <w:trHeight w:val="499"/>
        </w:trPr>
        <w:tc>
          <w:tcPr>
            <w:tcW w:w="72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6CE8D1C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3AC43B53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 xml:space="preserve">III-4             </w:t>
            </w: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600×600mm (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класа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II)</w:t>
            </w: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 xml:space="preserve"> </w:t>
            </w:r>
          </w:p>
        </w:tc>
        <w:tc>
          <w:tcPr>
            <w:tcW w:w="95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524A10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Ком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3941E355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48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FBAF54B" w14:textId="0186E153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26107AD" w14:textId="109D670C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</w:tr>
      <w:tr w:rsidR="0046718A" w:rsidRPr="005C162C" w14:paraId="403E3B4E" w14:textId="77777777" w:rsidTr="00B83D9F">
        <w:trPr>
          <w:gridAfter w:val="1"/>
          <w:wAfter w:w="56" w:type="dxa"/>
          <w:trHeight w:val="1206"/>
        </w:trPr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23061E18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1.2.</w:t>
            </w:r>
          </w:p>
        </w:tc>
        <w:tc>
          <w:tcPr>
            <w:tcW w:w="50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3CBD47A0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Stubovi nosači saobraćajnog znaka Ø2'', pocinkovani. Minimalna debljina zidova stuba cevi mora biti 3,00mm.  Ova pozicija podrazumeva nabavku, isporuku i ugradnju stubova.</w:t>
            </w:r>
          </w:p>
          <w:p w14:paraId="447194D9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54682CDC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dotted" w:sz="4" w:space="0" w:color="auto"/>
            </w:tcBorders>
            <w:noWrap/>
            <w:vAlign w:val="center"/>
            <w:hideMark/>
          </w:tcPr>
          <w:p w14:paraId="3B8DE092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4CED030D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  <w:hideMark/>
          </w:tcPr>
          <w:p w14:paraId="3B9AE489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</w:tr>
      <w:tr w:rsidR="0046718A" w:rsidRPr="005C162C" w14:paraId="1536542C" w14:textId="77777777" w:rsidTr="0046718A">
        <w:trPr>
          <w:gridAfter w:val="1"/>
          <w:wAfter w:w="56" w:type="dxa"/>
          <w:trHeight w:val="467"/>
        </w:trPr>
        <w:tc>
          <w:tcPr>
            <w:tcW w:w="72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2E75E98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5087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7C8C400C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Dužina stuba 4,20 m</w:t>
            </w:r>
          </w:p>
          <w:p w14:paraId="2B81F70F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95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EFC71A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Ком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.</w:t>
            </w:r>
          </w:p>
        </w:tc>
        <w:tc>
          <w:tcPr>
            <w:tcW w:w="94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10B60352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43</w:t>
            </w:r>
          </w:p>
        </w:tc>
        <w:tc>
          <w:tcPr>
            <w:tcW w:w="1129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1AA1038" w14:textId="52DE64C9" w:rsidR="0046718A" w:rsidRPr="005C162C" w:rsidRDefault="0046718A" w:rsidP="00B83D9F">
            <w:pPr>
              <w:jc w:val="right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1232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43D0D5B" w14:textId="2E7ED5D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</w:tr>
      <w:tr w:rsidR="0046718A" w:rsidRPr="005C162C" w14:paraId="0FC737F4" w14:textId="77777777" w:rsidTr="00B83D9F">
        <w:trPr>
          <w:gridAfter w:val="1"/>
          <w:wAfter w:w="56" w:type="dxa"/>
          <w:trHeight w:val="765"/>
        </w:trPr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6047D5FA" w14:textId="77777777" w:rsidR="0046718A" w:rsidRPr="005C162C" w:rsidRDefault="0046718A" w:rsidP="00B83D9F">
            <w:pPr>
              <w:jc w:val="right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2</w:t>
            </w:r>
          </w:p>
        </w:tc>
        <w:tc>
          <w:tcPr>
            <w:tcW w:w="5087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  <w:hideMark/>
          </w:tcPr>
          <w:p w14:paraId="3EE8C84A" w14:textId="77777777" w:rsidR="0046718A" w:rsidRPr="005C162C" w:rsidRDefault="0046718A" w:rsidP="00B83D9F">
            <w:pPr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>TEHNIČKA SREDSTVA ZA USPORAVANJE SAOBRAĆAJA</w:t>
            </w:r>
          </w:p>
        </w:tc>
        <w:tc>
          <w:tcPr>
            <w:tcW w:w="95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588B0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9BA8B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9D6592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F266A42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</w:tr>
      <w:tr w:rsidR="0046718A" w:rsidRPr="005C162C" w14:paraId="670767FB" w14:textId="77777777" w:rsidTr="002022EA">
        <w:trPr>
          <w:gridAfter w:val="1"/>
          <w:wAfter w:w="56" w:type="dxa"/>
          <w:trHeight w:val="1924"/>
        </w:trPr>
        <w:tc>
          <w:tcPr>
            <w:tcW w:w="72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68BA342D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2,1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708674" w14:textId="77777777" w:rsidR="0046718A" w:rsidRPr="005C162C" w:rsidRDefault="0046718A" w:rsidP="00B83D9F">
            <w:pPr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Veštačke izbočine -"ležeći policajci". Ova pozicija podrazumeva  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virginovanje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postojećeg 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asflata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od 3cm, nabavku, transport do mesta ugradnje i ugradnju asfalta. Sve radove raditi prema tehničkoj dokumentaciji i to uz prethodno odobrenje nadzornog organa na dan ugradnje. Obračun radova je po toni ugrađenog asfalta.</w:t>
            </w:r>
          </w:p>
          <w:p w14:paraId="59E2DD64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952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  <w:hideMark/>
          </w:tcPr>
          <w:p w14:paraId="6F542994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ACC1452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  <w:hideMark/>
          </w:tcPr>
          <w:p w14:paraId="52344383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123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A0EDB7F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</w:tr>
      <w:tr w:rsidR="0046718A" w:rsidRPr="005C162C" w14:paraId="5F56F308" w14:textId="77777777" w:rsidTr="0046718A">
        <w:trPr>
          <w:gridAfter w:val="1"/>
          <w:wAfter w:w="56" w:type="dxa"/>
          <w:trHeight w:val="875"/>
        </w:trPr>
        <w:tc>
          <w:tcPr>
            <w:tcW w:w="720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bottom"/>
            <w:hideMark/>
          </w:tcPr>
          <w:p w14:paraId="222D0803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 </w:t>
            </w:r>
          </w:p>
        </w:tc>
        <w:tc>
          <w:tcPr>
            <w:tcW w:w="508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4993049" w14:textId="77777777" w:rsidR="0046718A" w:rsidRPr="005C162C" w:rsidRDefault="0046718A" w:rsidP="00B83D9F">
            <w:pPr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Izrada 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usporivača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brzine d=5cm od </w:t>
            </w:r>
            <w:proofErr w:type="spellStart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asflata</w:t>
            </w:r>
            <w:proofErr w:type="spellEnd"/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 xml:space="preserve"> AB 11s, debljine na osovini d=10cm</w:t>
            </w:r>
          </w:p>
        </w:tc>
        <w:tc>
          <w:tcPr>
            <w:tcW w:w="95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3DE2826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t</w:t>
            </w:r>
          </w:p>
        </w:tc>
        <w:tc>
          <w:tcPr>
            <w:tcW w:w="940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CB72C85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color w:val="000000"/>
                <w:lang w:val="sr-Latn-RS" w:eastAsia="sr-Latn-RS"/>
              </w:rPr>
              <w:t>27,93</w:t>
            </w:r>
          </w:p>
        </w:tc>
        <w:tc>
          <w:tcPr>
            <w:tcW w:w="1129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A33C7C1" w14:textId="35A485BC" w:rsidR="0046718A" w:rsidRPr="005C162C" w:rsidRDefault="0046718A" w:rsidP="00B83D9F">
            <w:pPr>
              <w:jc w:val="right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7F82FDFE" w14:textId="38CD4388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</w:tr>
      <w:tr w:rsidR="0046718A" w:rsidRPr="005C162C" w14:paraId="69D43AC8" w14:textId="77777777" w:rsidTr="00B83D9F">
        <w:trPr>
          <w:gridAfter w:val="1"/>
          <w:wAfter w:w="56" w:type="dxa"/>
          <w:trHeight w:val="57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5A31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lang w:val="sr-Latn-RS" w:eastAsia="sr-Latn-RS"/>
              </w:rPr>
            </w:pP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AECCEF" w14:textId="5560D6D3" w:rsidR="0046718A" w:rsidRPr="005C162C" w:rsidRDefault="0046718A" w:rsidP="00B83D9F">
            <w:pPr>
              <w:pStyle w:val="Bezrazmaka"/>
              <w:jc w:val="right"/>
              <w:rPr>
                <w:rFonts w:ascii="Book Antiqua" w:hAnsi="Book Antiqua"/>
              </w:rPr>
            </w:pPr>
            <w:proofErr w:type="spellStart"/>
            <w:r w:rsidRPr="005C162C">
              <w:rPr>
                <w:rFonts w:ascii="Book Antiqua" w:hAnsi="Book Antiqua"/>
              </w:rPr>
              <w:t>Ukupno</w:t>
            </w:r>
            <w:proofErr w:type="spellEnd"/>
            <w:r w:rsidRPr="005C162C">
              <w:rPr>
                <w:rFonts w:ascii="Book Antiqua" w:hAnsi="Book Antiqua"/>
              </w:rPr>
              <w:t xml:space="preserve"> bez PDV-a</w:t>
            </w:r>
          </w:p>
          <w:p w14:paraId="4FF8E36F" w14:textId="77777777" w:rsidR="0046718A" w:rsidRPr="005C162C" w:rsidRDefault="0046718A" w:rsidP="00B83D9F">
            <w:pPr>
              <w:pStyle w:val="Bezrazmaka"/>
              <w:rPr>
                <w:rFonts w:ascii="Book Antiqua" w:hAnsi="Book Antiqua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3A07C5" w14:textId="77777777" w:rsidR="0046718A" w:rsidRPr="005C162C" w:rsidRDefault="0046718A" w:rsidP="00B83D9F">
            <w:pPr>
              <w:pStyle w:val="Bezrazmaka"/>
              <w:rPr>
                <w:rFonts w:ascii="Book Antiqua" w:hAnsi="Book Antiqua"/>
                <w:lang w:val="sr-Latn-RS" w:eastAsia="sr-Latn-RS"/>
              </w:rPr>
            </w:pPr>
          </w:p>
        </w:tc>
        <w:tc>
          <w:tcPr>
            <w:tcW w:w="33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8E05E" w14:textId="03AB4229" w:rsidR="0046718A" w:rsidRPr="005C162C" w:rsidRDefault="0046718A" w:rsidP="00B83D9F">
            <w:pPr>
              <w:jc w:val="center"/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</w:pPr>
          </w:p>
        </w:tc>
      </w:tr>
      <w:tr w:rsidR="0046718A" w:rsidRPr="005C162C" w14:paraId="1D0CFC3E" w14:textId="77777777" w:rsidTr="00B83D9F">
        <w:trPr>
          <w:gridAfter w:val="1"/>
          <w:wAfter w:w="56" w:type="dxa"/>
          <w:trHeight w:val="495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DFF32F" w14:textId="77777777" w:rsidR="0046718A" w:rsidRPr="005C162C" w:rsidRDefault="0046718A" w:rsidP="00B83D9F">
            <w:pPr>
              <w:jc w:val="center"/>
              <w:rPr>
                <w:rFonts w:ascii="Book Antiqua" w:hAnsi="Book Antiqua"/>
                <w:color w:val="000000"/>
                <w:lang w:val="sr-Latn-RS" w:eastAsia="sr-Latn-RS"/>
              </w:rPr>
            </w:pP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811475" w14:textId="007C8F95" w:rsidR="0046718A" w:rsidRPr="005C162C" w:rsidRDefault="00B83D9F" w:rsidP="00B83D9F">
            <w:pPr>
              <w:pStyle w:val="Bezrazmaka"/>
              <w:jc w:val="right"/>
              <w:rPr>
                <w:rFonts w:ascii="Book Antiqua" w:hAnsi="Book Antiqua"/>
              </w:rPr>
            </w:pPr>
            <w:r w:rsidRPr="005C162C">
              <w:rPr>
                <w:rFonts w:ascii="Book Antiqua" w:hAnsi="Book Antiqua"/>
              </w:rPr>
              <w:t xml:space="preserve">                                                                                             </w:t>
            </w:r>
            <w:proofErr w:type="spellStart"/>
            <w:r w:rsidR="0046718A" w:rsidRPr="005C162C">
              <w:rPr>
                <w:rFonts w:ascii="Book Antiqua" w:hAnsi="Book Antiqua"/>
              </w:rPr>
              <w:t>Ukupno</w:t>
            </w:r>
            <w:proofErr w:type="spellEnd"/>
            <w:r w:rsidR="0046718A" w:rsidRPr="005C162C">
              <w:rPr>
                <w:rFonts w:ascii="Book Antiqua" w:hAnsi="Book Antiqua"/>
              </w:rPr>
              <w:t xml:space="preserve"> </w:t>
            </w:r>
            <w:proofErr w:type="spellStart"/>
            <w:r w:rsidR="0046718A" w:rsidRPr="005C162C">
              <w:rPr>
                <w:rFonts w:ascii="Book Antiqua" w:hAnsi="Book Antiqua"/>
              </w:rPr>
              <w:t>sa</w:t>
            </w:r>
            <w:proofErr w:type="spellEnd"/>
            <w:r w:rsidR="0046718A" w:rsidRPr="005C162C">
              <w:rPr>
                <w:rFonts w:ascii="Book Antiqua" w:hAnsi="Book Antiqua"/>
              </w:rPr>
              <w:t xml:space="preserve"> PDV-om</w:t>
            </w:r>
          </w:p>
          <w:p w14:paraId="69FACA28" w14:textId="77777777" w:rsidR="0046718A" w:rsidRPr="005C162C" w:rsidRDefault="0046718A" w:rsidP="00B83D9F">
            <w:pPr>
              <w:pStyle w:val="Bezrazmaka"/>
              <w:rPr>
                <w:rFonts w:ascii="Book Antiqua" w:hAnsi="Book Antiqua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A51D2" w14:textId="77777777" w:rsidR="0046718A" w:rsidRPr="005C162C" w:rsidRDefault="0046718A" w:rsidP="00B83D9F">
            <w:pPr>
              <w:pStyle w:val="Bezrazmaka"/>
              <w:rPr>
                <w:rFonts w:ascii="Book Antiqua" w:hAnsi="Book Antiqua"/>
                <w:lang w:val="sr-Latn-RS" w:eastAsia="sr-Latn-RS"/>
              </w:rPr>
            </w:pPr>
          </w:p>
        </w:tc>
        <w:tc>
          <w:tcPr>
            <w:tcW w:w="33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1D7B4" w14:textId="5C15CF99" w:rsidR="0046718A" w:rsidRPr="005C162C" w:rsidRDefault="0046718A" w:rsidP="00B83D9F">
            <w:pPr>
              <w:jc w:val="center"/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</w:pPr>
            <w:r w:rsidRPr="005C162C">
              <w:rPr>
                <w:rFonts w:ascii="Book Antiqua" w:hAnsi="Book Antiqua"/>
                <w:b/>
                <w:bCs/>
                <w:color w:val="000000"/>
                <w:lang w:val="sr-Latn-RS" w:eastAsia="sr-Latn-RS"/>
              </w:rPr>
              <w:t xml:space="preserve">       </w:t>
            </w:r>
          </w:p>
        </w:tc>
      </w:tr>
    </w:tbl>
    <w:p w14:paraId="17005648" w14:textId="7B9CCAAD" w:rsidR="003316A6" w:rsidRPr="005C162C" w:rsidRDefault="004F0F1E" w:rsidP="004F0F1E">
      <w:pPr>
        <w:rPr>
          <w:rFonts w:ascii="Book Antiqua" w:hAnsi="Book Antiqua"/>
        </w:rPr>
      </w:pPr>
      <w:r w:rsidRPr="005C162C">
        <w:rPr>
          <w:rFonts w:ascii="Book Antiqua" w:hAnsi="Book Antiqua"/>
        </w:rPr>
        <w:t xml:space="preserve">   </w:t>
      </w:r>
    </w:p>
    <w:p w14:paraId="5C81BDA0" w14:textId="267CA630" w:rsidR="004F0F1E" w:rsidRPr="005C162C" w:rsidRDefault="004F0F1E" w:rsidP="004F0F1E">
      <w:pPr>
        <w:rPr>
          <w:rFonts w:ascii="Book Antiqua" w:hAnsi="Book Antiqua"/>
        </w:rPr>
      </w:pPr>
      <w:r w:rsidRPr="005C162C">
        <w:rPr>
          <w:rFonts w:ascii="Book Antiqua" w:hAnsi="Book Antiqua"/>
        </w:rPr>
        <w:lastRenderedPageBreak/>
        <w:t xml:space="preserve">    Mesto </w:t>
      </w:r>
      <w:proofErr w:type="spellStart"/>
      <w:r w:rsidRPr="005C162C">
        <w:rPr>
          <w:rFonts w:ascii="Book Antiqua" w:hAnsi="Book Antiqua"/>
        </w:rPr>
        <w:t>i</w:t>
      </w:r>
      <w:proofErr w:type="spellEnd"/>
      <w:r w:rsidRPr="005C162C">
        <w:rPr>
          <w:rFonts w:ascii="Book Antiqua" w:hAnsi="Book Antiqua"/>
        </w:rPr>
        <w:t xml:space="preserve"> datum                                                                          </w:t>
      </w:r>
      <w:proofErr w:type="spellStart"/>
      <w:r w:rsidRPr="005C162C">
        <w:rPr>
          <w:rFonts w:ascii="Book Antiqua" w:hAnsi="Book Antiqua"/>
        </w:rPr>
        <w:t>Ponuđač</w:t>
      </w:r>
      <w:proofErr w:type="spellEnd"/>
    </w:p>
    <w:p w14:paraId="5126B907" w14:textId="1498C2A4" w:rsidR="004F0F1E" w:rsidRPr="005C162C" w:rsidRDefault="00B83D9F" w:rsidP="00B83D9F">
      <w:pPr>
        <w:tabs>
          <w:tab w:val="left" w:pos="5655"/>
        </w:tabs>
        <w:rPr>
          <w:rFonts w:ascii="Book Antiqua" w:hAnsi="Book Antiqua"/>
        </w:rPr>
      </w:pPr>
      <w:r w:rsidRPr="005C162C">
        <w:rPr>
          <w:rFonts w:ascii="Book Antiqua" w:hAnsi="Book Antiqua"/>
        </w:rPr>
        <w:t>_________________</w:t>
      </w:r>
      <w:r w:rsidRPr="005C162C">
        <w:rPr>
          <w:rFonts w:ascii="Book Antiqua" w:hAnsi="Book Antiqua"/>
        </w:rPr>
        <w:tab/>
        <w:t>___________________</w:t>
      </w:r>
    </w:p>
    <w:p w14:paraId="7C3FA1B3" w14:textId="5DD8C577" w:rsidR="008D7B72" w:rsidRDefault="001C0C5D" w:rsidP="00B83D9F">
      <w:pPr>
        <w:spacing w:line="247" w:lineRule="exact"/>
        <w:ind w:left="276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b/>
          <w:u w:val="thick"/>
          <w:lang w:val="sr-Latn-CS"/>
        </w:rPr>
        <w:t>Napomene:</w:t>
      </w:r>
      <w:r w:rsidR="00B83D9F" w:rsidRPr="005C162C">
        <w:rPr>
          <w:rFonts w:ascii="Book Antiqua" w:hAnsi="Book Antiqua"/>
          <w:b/>
          <w:u w:val="thick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Obrazac ponude ponuđač mora da popuni i potpiše, čime potvrđuje da su tačni podaci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="00B83D9F" w:rsidRPr="005C162C">
        <w:rPr>
          <w:rFonts w:ascii="Book Antiqua" w:hAnsi="Book Antiqua"/>
          <w:spacing w:val="1"/>
          <w:lang w:val="sr-Latn-CS"/>
        </w:rPr>
        <w:t xml:space="preserve">koji </w:t>
      </w:r>
      <w:proofErr w:type="spellStart"/>
      <w:r w:rsidR="00403D73" w:rsidRPr="005C162C">
        <w:rPr>
          <w:rFonts w:ascii="Book Antiqua" w:hAnsi="Book Antiqua"/>
          <w:lang w:val="sr-Latn-CS"/>
        </w:rPr>
        <w:t>koji</w:t>
      </w:r>
      <w:proofErr w:type="spellEnd"/>
      <w:r w:rsidR="00403D73" w:rsidRPr="005C162C">
        <w:rPr>
          <w:rFonts w:ascii="Book Antiqua" w:hAnsi="Book Antiqua"/>
          <w:lang w:val="sr-Latn-CS"/>
        </w:rPr>
        <w:t xml:space="preserve"> su u obrascu ponude </w:t>
      </w:r>
      <w:r w:rsidRPr="005C162C">
        <w:rPr>
          <w:rFonts w:ascii="Book Antiqua" w:hAnsi="Book Antiqua"/>
          <w:lang w:val="sr-Latn-CS"/>
        </w:rPr>
        <w:t xml:space="preserve">navedeni. </w:t>
      </w:r>
    </w:p>
    <w:p w14:paraId="601C3DF8" w14:textId="77777777" w:rsidR="00924855" w:rsidRDefault="00924855" w:rsidP="00B83D9F">
      <w:pPr>
        <w:spacing w:line="247" w:lineRule="exact"/>
        <w:ind w:left="276"/>
        <w:rPr>
          <w:rFonts w:ascii="Book Antiqua" w:hAnsi="Book Antiqua"/>
          <w:lang w:val="sr-Latn-C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8"/>
        <w:gridCol w:w="1601"/>
      </w:tblGrid>
      <w:tr w:rsidR="00924855" w:rsidRPr="00F1181A" w14:paraId="5D5A6D54" w14:textId="77777777" w:rsidTr="001903FF">
        <w:trPr>
          <w:trHeight w:val="1127"/>
        </w:trPr>
        <w:tc>
          <w:tcPr>
            <w:tcW w:w="7938" w:type="dxa"/>
            <w:shd w:val="clear" w:color="auto" w:fill="auto"/>
          </w:tcPr>
          <w:p w14:paraId="302B510E" w14:textId="77777777" w:rsidR="00924855" w:rsidRPr="00F1181A" w:rsidRDefault="00924855" w:rsidP="001903FF">
            <w:pPr>
              <w:pStyle w:val="TableParagraph"/>
              <w:spacing w:line="275" w:lineRule="exact"/>
              <w:ind w:left="107"/>
              <w:jc w:val="both"/>
              <w:rPr>
                <w:rFonts w:ascii="Book Antiqua" w:hAnsi="Book Antiqua"/>
                <w:lang w:val="sr-Latn-CS"/>
              </w:rPr>
            </w:pPr>
            <w:r w:rsidRPr="00F1181A">
              <w:rPr>
                <w:rFonts w:ascii="Book Antiqua" w:hAnsi="Book Antiqua"/>
                <w:lang w:val="sr-Latn-CS"/>
              </w:rPr>
              <w:t>Rok</w:t>
            </w:r>
            <w:r w:rsidRPr="00F1181A">
              <w:rPr>
                <w:rFonts w:ascii="Book Antiqua" w:hAnsi="Book Antiqua"/>
                <w:spacing w:val="-6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i</w:t>
            </w:r>
            <w:r w:rsidRPr="00F1181A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način</w:t>
            </w:r>
            <w:r w:rsidRPr="00F1181A">
              <w:rPr>
                <w:rFonts w:ascii="Book Antiqua" w:hAnsi="Book Antiqua"/>
                <w:spacing w:val="-5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plaćanja</w:t>
            </w:r>
          </w:p>
          <w:p w14:paraId="08D157D6" w14:textId="77777777" w:rsidR="00924855" w:rsidRPr="00F1181A" w:rsidRDefault="00924855" w:rsidP="001903FF">
            <w:pPr>
              <w:pStyle w:val="TableParagraph"/>
              <w:spacing w:line="270" w:lineRule="atLeast"/>
              <w:ind w:left="107" w:right="96"/>
              <w:jc w:val="both"/>
              <w:rPr>
                <w:rFonts w:ascii="Book Antiqua" w:hAnsi="Book Antiqua"/>
                <w:lang w:val="sr-Latn-CS"/>
              </w:rPr>
            </w:pPr>
            <w:r w:rsidRPr="00F1181A">
              <w:rPr>
                <w:rFonts w:ascii="Book Antiqua" w:hAnsi="Book Antiqua"/>
                <w:lang w:val="sr-Latn-CS"/>
              </w:rPr>
              <w:t>Plaćanje će se izvršiti    u roku do 45 dana od dana dostavljanja    računa</w:t>
            </w:r>
            <w:r w:rsidRPr="00F1181A">
              <w:rPr>
                <w:rFonts w:ascii="Book Antiqua" w:hAnsi="Book Antiqua"/>
                <w:spacing w:val="1"/>
                <w:lang w:val="sr-Latn-CS"/>
              </w:rPr>
              <w:t xml:space="preserve"> </w:t>
            </w:r>
          </w:p>
          <w:p w14:paraId="622366BC" w14:textId="77777777" w:rsidR="00924855" w:rsidRPr="00F1181A" w:rsidRDefault="00924855" w:rsidP="001903FF">
            <w:pPr>
              <w:tabs>
                <w:tab w:val="left" w:pos="5535"/>
              </w:tabs>
              <w:rPr>
                <w:rFonts w:ascii="Book Antiqua" w:hAnsi="Book Antiqua"/>
                <w:lang w:val="sr-Latn-CS"/>
              </w:rPr>
            </w:pPr>
          </w:p>
        </w:tc>
        <w:tc>
          <w:tcPr>
            <w:tcW w:w="1601" w:type="dxa"/>
            <w:shd w:val="clear" w:color="auto" w:fill="auto"/>
          </w:tcPr>
          <w:p w14:paraId="03292AC5" w14:textId="77777777" w:rsidR="00924855" w:rsidRPr="00F1181A" w:rsidRDefault="00924855" w:rsidP="001903FF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</w:tc>
      </w:tr>
      <w:tr w:rsidR="00924855" w:rsidRPr="00F1181A" w14:paraId="78B23689" w14:textId="77777777" w:rsidTr="001903FF">
        <w:trPr>
          <w:trHeight w:val="817"/>
        </w:trPr>
        <w:tc>
          <w:tcPr>
            <w:tcW w:w="7938" w:type="dxa"/>
            <w:shd w:val="clear" w:color="auto" w:fill="auto"/>
          </w:tcPr>
          <w:p w14:paraId="71211E56" w14:textId="77777777" w:rsidR="00924855" w:rsidRPr="00F1181A" w:rsidRDefault="00924855" w:rsidP="001903FF">
            <w:pPr>
              <w:pStyle w:val="TableParagraph"/>
              <w:spacing w:line="275" w:lineRule="exact"/>
              <w:ind w:left="107"/>
              <w:rPr>
                <w:rFonts w:ascii="Book Antiqua" w:hAnsi="Book Antiqua"/>
                <w:lang w:val="sr-Latn-CS"/>
              </w:rPr>
            </w:pPr>
            <w:r w:rsidRPr="00F1181A">
              <w:rPr>
                <w:rFonts w:ascii="Book Antiqua" w:hAnsi="Book Antiqua"/>
                <w:lang w:val="sr-Latn-CS"/>
              </w:rPr>
              <w:t>Rok</w:t>
            </w:r>
            <w:r w:rsidRPr="00F1181A">
              <w:rPr>
                <w:rFonts w:ascii="Book Antiqua" w:hAnsi="Book Antiqua"/>
                <w:spacing w:val="-9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važenja</w:t>
            </w:r>
            <w:r w:rsidRPr="00F1181A">
              <w:rPr>
                <w:rFonts w:ascii="Book Antiqua" w:hAnsi="Book Antiqua"/>
                <w:spacing w:val="-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ponude</w:t>
            </w:r>
          </w:p>
          <w:p w14:paraId="1E95AC86" w14:textId="77777777" w:rsidR="00924855" w:rsidRPr="00F1181A" w:rsidRDefault="00924855" w:rsidP="001903FF">
            <w:pPr>
              <w:pStyle w:val="TableParagraph"/>
              <w:spacing w:line="274" w:lineRule="exact"/>
              <w:ind w:left="107" w:right="95"/>
              <w:rPr>
                <w:rFonts w:ascii="Book Antiqua" w:hAnsi="Book Antiqua"/>
                <w:lang w:val="sr-Latn-CS"/>
              </w:rPr>
            </w:pPr>
            <w:r w:rsidRPr="00F1181A">
              <w:rPr>
                <w:rFonts w:ascii="Book Antiqua" w:hAnsi="Book Antiqua"/>
                <w:lang w:val="sr-Latn-CS"/>
              </w:rPr>
              <w:t>(Rok</w:t>
            </w:r>
            <w:r w:rsidRPr="00F1181A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važenja</w:t>
            </w:r>
            <w:r w:rsidRPr="00F1181A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ponude</w:t>
            </w:r>
            <w:r w:rsidRPr="00F1181A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ne</w:t>
            </w:r>
            <w:r w:rsidRPr="00F1181A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može</w:t>
            </w:r>
            <w:r w:rsidRPr="00F1181A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biti</w:t>
            </w:r>
            <w:r w:rsidRPr="00F1181A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kraći</w:t>
            </w:r>
            <w:r w:rsidRPr="00F1181A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od</w:t>
            </w:r>
            <w:r w:rsidRPr="00F1181A">
              <w:rPr>
                <w:rFonts w:ascii="Book Antiqua" w:hAnsi="Book Antiqua"/>
                <w:spacing w:val="51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30</w:t>
            </w:r>
            <w:r w:rsidRPr="00F1181A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dana</w:t>
            </w:r>
            <w:r w:rsidRPr="00F1181A">
              <w:rPr>
                <w:rFonts w:ascii="Book Antiqua" w:hAnsi="Book Antiqua"/>
                <w:spacing w:val="48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od</w:t>
            </w:r>
            <w:r w:rsidRPr="00F1181A">
              <w:rPr>
                <w:rFonts w:ascii="Book Antiqua" w:hAnsi="Book Antiqua"/>
                <w:spacing w:val="49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dana</w:t>
            </w:r>
            <w:r w:rsidRPr="00F1181A">
              <w:rPr>
                <w:rFonts w:ascii="Book Antiqua" w:hAnsi="Book Antiqua"/>
                <w:spacing w:val="47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otvaranja</w:t>
            </w:r>
            <w:r w:rsidRPr="00F1181A">
              <w:rPr>
                <w:rFonts w:ascii="Book Antiqua" w:hAnsi="Book Antiqua"/>
                <w:spacing w:val="-57"/>
                <w:lang w:val="sr-Latn-CS"/>
              </w:rPr>
              <w:t xml:space="preserve"> </w:t>
            </w:r>
            <w:r w:rsidRPr="00F1181A">
              <w:rPr>
                <w:rFonts w:ascii="Book Antiqua" w:hAnsi="Book Antiqua"/>
                <w:lang w:val="sr-Latn-CS"/>
              </w:rPr>
              <w:t>ponuda)</w:t>
            </w:r>
          </w:p>
        </w:tc>
        <w:tc>
          <w:tcPr>
            <w:tcW w:w="1601" w:type="dxa"/>
            <w:tcBorders>
              <w:bottom w:val="double" w:sz="1" w:space="0" w:color="000000"/>
            </w:tcBorders>
            <w:shd w:val="clear" w:color="auto" w:fill="auto"/>
          </w:tcPr>
          <w:p w14:paraId="6F085E14" w14:textId="77777777" w:rsidR="00924855" w:rsidRPr="00F1181A" w:rsidRDefault="00924855" w:rsidP="001903FF">
            <w:pPr>
              <w:pStyle w:val="TableParagraph"/>
              <w:rPr>
                <w:rFonts w:ascii="Book Antiqua" w:hAnsi="Book Antiqua"/>
                <w:lang w:val="sr-Latn-CS"/>
              </w:rPr>
            </w:pPr>
          </w:p>
          <w:p w14:paraId="2F0E1775" w14:textId="77777777" w:rsidR="00924855" w:rsidRPr="00F1181A" w:rsidRDefault="00924855" w:rsidP="001903FF">
            <w:pPr>
              <w:pStyle w:val="TableParagraph"/>
              <w:spacing w:before="8"/>
              <w:rPr>
                <w:rFonts w:ascii="Book Antiqua" w:hAnsi="Book Antiqua"/>
                <w:lang w:val="sr-Latn-CS"/>
              </w:rPr>
            </w:pPr>
          </w:p>
          <w:p w14:paraId="4AA6B673" w14:textId="77777777" w:rsidR="00924855" w:rsidRPr="00F1181A" w:rsidRDefault="00924855" w:rsidP="001903FF">
            <w:pPr>
              <w:pStyle w:val="TableParagraph"/>
              <w:spacing w:line="249" w:lineRule="exact"/>
              <w:ind w:left="770"/>
              <w:rPr>
                <w:rFonts w:ascii="Book Antiqua" w:hAnsi="Book Antiqua"/>
                <w:lang w:val="sr-Latn-CS"/>
              </w:rPr>
            </w:pPr>
            <w:r w:rsidRPr="00F1181A">
              <w:rPr>
                <w:rFonts w:ascii="Book Antiqua" w:hAnsi="Book Antiqua"/>
                <w:lang w:val="sr-Latn-CS"/>
              </w:rPr>
              <w:t>dana</w:t>
            </w:r>
          </w:p>
        </w:tc>
      </w:tr>
    </w:tbl>
    <w:p w14:paraId="5761AC94" w14:textId="2808FF87" w:rsidR="00924855" w:rsidRPr="005C162C" w:rsidRDefault="00924855" w:rsidP="00B83D9F">
      <w:pPr>
        <w:spacing w:line="247" w:lineRule="exact"/>
        <w:ind w:left="276"/>
        <w:rPr>
          <w:rFonts w:ascii="Book Antiqua" w:hAnsi="Book Antiqua"/>
          <w:b/>
          <w:lang w:val="sr-Latn-CS"/>
        </w:rPr>
        <w:sectPr w:rsidR="00924855" w:rsidRPr="005C162C">
          <w:pgSz w:w="12240" w:h="15840"/>
          <w:pgMar w:top="1340" w:right="980" w:bottom="1560" w:left="1140" w:header="0" w:footer="1375" w:gutter="0"/>
          <w:cols w:space="708"/>
        </w:sectPr>
      </w:pPr>
    </w:p>
    <w:p w14:paraId="592690A4" w14:textId="77777777" w:rsidR="008D7B72" w:rsidRPr="005C162C" w:rsidRDefault="001C0C5D">
      <w:pPr>
        <w:pStyle w:val="Naslov11"/>
        <w:spacing w:before="75"/>
        <w:ind w:left="0" w:right="435"/>
        <w:jc w:val="right"/>
        <w:rPr>
          <w:rFonts w:ascii="Book Antiqua" w:hAnsi="Book Antiqua"/>
          <w:spacing w:val="-2"/>
          <w:sz w:val="22"/>
          <w:szCs w:val="22"/>
          <w:lang w:val="sr-Latn-CS"/>
        </w:rPr>
      </w:pPr>
      <w:r w:rsidRPr="005C162C">
        <w:rPr>
          <w:rFonts w:ascii="Book Antiqua" w:hAnsi="Book Antiqua"/>
          <w:spacing w:val="-3"/>
          <w:sz w:val="22"/>
          <w:szCs w:val="22"/>
          <w:lang w:val="sr-Latn-CS"/>
        </w:rPr>
        <w:lastRenderedPageBreak/>
        <w:t>(OBRAZAC</w:t>
      </w:r>
      <w:r w:rsidR="00716E54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="007E3522" w:rsidRPr="005C162C">
        <w:rPr>
          <w:rFonts w:ascii="Book Antiqua" w:hAnsi="Book Antiqua"/>
          <w:spacing w:val="-12"/>
          <w:sz w:val="22"/>
          <w:szCs w:val="22"/>
          <w:lang w:val="sr-Latn-CS"/>
        </w:rPr>
        <w:t>2</w:t>
      </w:r>
      <w:r w:rsidRPr="005C162C">
        <w:rPr>
          <w:rFonts w:ascii="Book Antiqua" w:hAnsi="Book Antiqua"/>
          <w:spacing w:val="-2"/>
          <w:sz w:val="22"/>
          <w:szCs w:val="22"/>
          <w:lang w:val="sr-Latn-CS"/>
        </w:rPr>
        <w:t>)</w:t>
      </w:r>
    </w:p>
    <w:p w14:paraId="3787CC7B" w14:textId="77777777" w:rsidR="00403D73" w:rsidRPr="005C162C" w:rsidRDefault="00403D73">
      <w:pPr>
        <w:pStyle w:val="Naslov11"/>
        <w:spacing w:before="75"/>
        <w:ind w:left="0" w:right="435"/>
        <w:jc w:val="right"/>
        <w:rPr>
          <w:rFonts w:ascii="Book Antiqua" w:hAnsi="Book Antiqua"/>
          <w:sz w:val="22"/>
          <w:szCs w:val="22"/>
          <w:lang w:val="sr-Latn-CS"/>
        </w:rPr>
      </w:pPr>
    </w:p>
    <w:p w14:paraId="6FBC498C" w14:textId="77777777" w:rsidR="008D7B72" w:rsidRPr="005C162C" w:rsidRDefault="008D7B72">
      <w:pPr>
        <w:pStyle w:val="Teloteksta"/>
        <w:ind w:left="247"/>
        <w:rPr>
          <w:rFonts w:ascii="Book Antiqua" w:hAnsi="Book Antiqua"/>
          <w:sz w:val="22"/>
          <w:szCs w:val="22"/>
          <w:lang w:val="sr-Latn-CS"/>
        </w:rPr>
      </w:pPr>
    </w:p>
    <w:p w14:paraId="255E68E9" w14:textId="77777777" w:rsidR="008D7B72" w:rsidRPr="005C162C" w:rsidRDefault="001C0C5D">
      <w:pPr>
        <w:pStyle w:val="Teloteksta"/>
        <w:spacing w:line="248" w:lineRule="exact"/>
        <w:ind w:left="27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Pod</w:t>
      </w:r>
      <w:r w:rsidRPr="005C162C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punom</w:t>
      </w:r>
      <w:r w:rsidRPr="005C162C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materijalnom</w:t>
      </w:r>
      <w:r w:rsidRPr="005C162C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Pr="005C162C">
        <w:rPr>
          <w:rFonts w:ascii="Book Antiqua" w:hAnsi="Book Antiqua"/>
          <w:spacing w:val="70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krivičnom</w:t>
      </w:r>
      <w:r w:rsidRPr="005C162C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odgovornošću,</w:t>
      </w:r>
      <w:r w:rsidRPr="005C162C">
        <w:rPr>
          <w:rFonts w:ascii="Book Antiqua" w:hAnsi="Book Antiqua"/>
          <w:spacing w:val="7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kao</w:t>
      </w:r>
      <w:r w:rsidRPr="005C162C">
        <w:rPr>
          <w:rFonts w:ascii="Book Antiqua" w:hAnsi="Book Antiqua"/>
          <w:spacing w:val="6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zastupnik</w:t>
      </w:r>
      <w:r w:rsidRPr="005C162C">
        <w:rPr>
          <w:rFonts w:ascii="Book Antiqua" w:hAnsi="Book Antiqua"/>
          <w:spacing w:val="6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ponuđača,</w:t>
      </w:r>
      <w:r w:rsidRPr="005C162C">
        <w:rPr>
          <w:rFonts w:ascii="Book Antiqua" w:hAnsi="Book Antiqua"/>
          <w:spacing w:val="7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dajem</w:t>
      </w:r>
    </w:p>
    <w:p w14:paraId="31EB7F99" w14:textId="77777777" w:rsidR="008D7B72" w:rsidRPr="005C162C" w:rsidRDefault="001C0C5D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sledeću</w:t>
      </w:r>
    </w:p>
    <w:p w14:paraId="328AD8F7" w14:textId="77777777" w:rsidR="008D7B72" w:rsidRPr="005C162C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13B2410B" w14:textId="77777777" w:rsidR="008D7B72" w:rsidRPr="005C162C" w:rsidRDefault="001C0C5D">
      <w:pPr>
        <w:pStyle w:val="Naslov11"/>
        <w:ind w:left="1859" w:right="2019"/>
        <w:jc w:val="center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I Z J A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 U</w:t>
      </w:r>
    </w:p>
    <w:p w14:paraId="3875F726" w14:textId="560BABBF" w:rsidR="008D7B72" w:rsidRPr="005C162C" w:rsidRDefault="001C0C5D" w:rsidP="004F0F1E">
      <w:pPr>
        <w:rPr>
          <w:rFonts w:ascii="Book Antiqua" w:hAnsi="Book Antiqua" w:cs="Arial"/>
          <w:b/>
          <w:lang w:val="sr-Latn-CS"/>
        </w:rPr>
      </w:pPr>
      <w:r w:rsidRPr="005C162C">
        <w:rPr>
          <w:rFonts w:ascii="Book Antiqua" w:hAnsi="Book Antiqua"/>
          <w:lang w:val="sr-Latn-CS"/>
        </w:rPr>
        <w:t>Ponuđač</w:t>
      </w:r>
      <w:r w:rsidRPr="005C162C">
        <w:rPr>
          <w:rFonts w:ascii="Book Antiqua" w:hAnsi="Book Antiqua"/>
          <w:u w:val="single"/>
          <w:lang w:val="sr-Latn-CS"/>
        </w:rPr>
        <w:tab/>
      </w:r>
      <w:r w:rsidRPr="005C162C">
        <w:rPr>
          <w:rFonts w:ascii="Book Antiqua" w:hAnsi="Book Antiqua"/>
          <w:i/>
          <w:lang w:val="sr-Latn-CS"/>
        </w:rPr>
        <w:t xml:space="preserve">[navesti naziv ponuđača] </w:t>
      </w:r>
      <w:r w:rsidRPr="005C162C">
        <w:rPr>
          <w:rFonts w:ascii="Book Antiqua" w:hAnsi="Book Antiqua"/>
          <w:lang w:val="sr-Latn-CS"/>
        </w:rPr>
        <w:t>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postupku</w:t>
      </w:r>
      <w:r w:rsidR="00A24E0E" w:rsidRPr="005C162C">
        <w:rPr>
          <w:rFonts w:ascii="Book Antiqua" w:hAnsi="Book Antiqua"/>
          <w:lang w:val="sr-Latn-CS"/>
        </w:rPr>
        <w:t xml:space="preserve"> nabavke,</w:t>
      </w:r>
      <w:r w:rsidRPr="005C162C">
        <w:rPr>
          <w:rFonts w:ascii="Book Antiqua" w:hAnsi="Book Antiqua"/>
          <w:lang w:val="sr-Latn-CS"/>
        </w:rPr>
        <w:t xml:space="preserve"> </w:t>
      </w:r>
      <w:r w:rsidR="003052F3" w:rsidRPr="005C162C">
        <w:rPr>
          <w:rFonts w:ascii="Book Antiqua" w:hAnsi="Book Antiqua"/>
          <w:lang w:val="sr-Latn-CS"/>
        </w:rPr>
        <w:t>Radovi za horizontalnu i vertikalnu signalizaciju</w:t>
      </w:r>
      <w:r w:rsidR="008A0CE1" w:rsidRPr="005C162C">
        <w:rPr>
          <w:rFonts w:ascii="Book Antiqua" w:hAnsi="Book Antiqua"/>
          <w:bCs/>
          <w:lang w:val="sr-Latn-CS"/>
        </w:rPr>
        <w:t xml:space="preserve">, </w:t>
      </w:r>
      <w:r w:rsidR="00A53C09" w:rsidRPr="005C162C">
        <w:rPr>
          <w:rFonts w:ascii="Book Antiqua" w:hAnsi="Book Antiqua"/>
          <w:bCs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ispunjava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sve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uslove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iz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čl.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111.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ZJN,</w:t>
      </w:r>
      <w:r w:rsidRPr="005C162C">
        <w:rPr>
          <w:rFonts w:ascii="Book Antiqua" w:hAnsi="Book Antiqua"/>
          <w:spacing w:val="60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odnosno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uslove</w:t>
      </w:r>
      <w:r w:rsidRPr="005C162C">
        <w:rPr>
          <w:rFonts w:ascii="Book Antiqua" w:hAnsi="Book Antiqua"/>
          <w:spacing w:val="-5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definisane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pozivom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podnošenje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ponude</w:t>
      </w:r>
      <w:r w:rsidRPr="005C162C">
        <w:rPr>
          <w:rFonts w:ascii="Book Antiqua" w:hAnsi="Book Antiqua"/>
          <w:spacing w:val="49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</w:t>
      </w:r>
      <w:r w:rsidRPr="005C162C">
        <w:rPr>
          <w:rFonts w:ascii="Book Antiqua" w:hAnsi="Book Antiqua"/>
          <w:spacing w:val="-4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predmetnu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javnu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nabavku,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to:</w:t>
      </w:r>
    </w:p>
    <w:p w14:paraId="20973078" w14:textId="77777777" w:rsidR="008D7B72" w:rsidRPr="005C162C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33"/>
        <w:jc w:val="both"/>
        <w:rPr>
          <w:rFonts w:ascii="Book Antiqua" w:hAnsi="Book Antiqua"/>
          <w:i/>
          <w:lang w:val="sr-Latn-CS"/>
        </w:rPr>
      </w:pPr>
      <w:r w:rsidRPr="005C162C">
        <w:rPr>
          <w:rFonts w:ascii="Book Antiqua" w:hAnsi="Book Antiqua"/>
          <w:lang w:val="sr-Latn-CS"/>
        </w:rPr>
        <w:t xml:space="preserve">Da on i njegov zakonski zastupnik u </w:t>
      </w:r>
      <w:proofErr w:type="spellStart"/>
      <w:r w:rsidRPr="005C162C">
        <w:rPr>
          <w:rFonts w:ascii="Book Antiqua" w:hAnsi="Book Antiqua"/>
          <w:lang w:val="sr-Latn-CS"/>
        </w:rPr>
        <w:t>peridu</w:t>
      </w:r>
      <w:proofErr w:type="spellEnd"/>
      <w:r w:rsidRPr="005C162C">
        <w:rPr>
          <w:rFonts w:ascii="Book Antiqua" w:hAnsi="Book Antiqua"/>
          <w:lang w:val="sr-Latn-CS"/>
        </w:rPr>
        <w:t xml:space="preserve"> od prethodnih pet godina od dana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isteka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roka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podnošenje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prijave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nije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pravnosnažno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osuđen</w:t>
      </w:r>
      <w:r w:rsidRPr="005C162C">
        <w:rPr>
          <w:rFonts w:ascii="Book Antiqua" w:hAnsi="Book Antiqua"/>
          <w:spacing w:val="60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</w:t>
      </w:r>
      <w:r w:rsidRPr="005C162C">
        <w:rPr>
          <w:rFonts w:ascii="Book Antiqua" w:hAnsi="Book Antiqua"/>
          <w:spacing w:val="60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neko</w:t>
      </w:r>
      <w:r w:rsidRPr="005C162C">
        <w:rPr>
          <w:rFonts w:ascii="Book Antiqua" w:hAnsi="Book Antiqua"/>
          <w:spacing w:val="60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krivičnih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dela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kao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član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organizovane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kriminalne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grupe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ili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udruživanja radi vršenja krivičnih </w:t>
      </w:r>
      <w:proofErr w:type="spellStart"/>
      <w:r w:rsidRPr="005C162C">
        <w:rPr>
          <w:rFonts w:ascii="Book Antiqua" w:hAnsi="Book Antiqua"/>
          <w:lang w:val="sr-Latn-CS"/>
        </w:rPr>
        <w:t>dela</w:t>
      </w:r>
      <w:proofErr w:type="spellEnd"/>
      <w:r w:rsidRPr="005C162C">
        <w:rPr>
          <w:rFonts w:ascii="Book Antiqua" w:hAnsi="Book Antiqua"/>
          <w:lang w:val="sr-Latn-CS"/>
        </w:rPr>
        <w:t xml:space="preserve">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zloupotrebe položaja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odgovornog lica,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zloupotrebe u vezi sa javnom nabavkom, 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davanja mita u obavljanju privredne </w:t>
      </w:r>
      <w:proofErr w:type="spellStart"/>
      <w:r w:rsidRPr="005C162C">
        <w:rPr>
          <w:rFonts w:ascii="Book Antiqua" w:hAnsi="Book Antiqua"/>
          <w:lang w:val="sr-Latn-CS"/>
        </w:rPr>
        <w:t>delatnosti</w:t>
      </w:r>
      <w:proofErr w:type="spellEnd"/>
      <w:r w:rsidRPr="005C162C">
        <w:rPr>
          <w:rFonts w:ascii="Book Antiqua" w:hAnsi="Book Antiqua"/>
          <w:lang w:val="sr-Latn-CS"/>
        </w:rPr>
        <w:t xml:space="preserve">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zloupotrebe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službenog položaja,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trgovine uticajem,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primanja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mita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davanja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mita,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prevare,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neosnovanog dobijanja i korišćenja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kredita 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druge pogodnosti,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prevare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obavljanju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privredne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delatnosti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poreske</w:t>
      </w:r>
      <w:r w:rsidRPr="005C162C">
        <w:rPr>
          <w:rFonts w:ascii="Book Antiqua" w:hAnsi="Book Antiqua"/>
          <w:spacing w:val="60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utaje,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terorizma,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javnog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podsticanja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izvršenje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terorističkih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dela</w:t>
      </w:r>
      <w:proofErr w:type="spellEnd"/>
      <w:r w:rsidRPr="005C162C">
        <w:rPr>
          <w:rFonts w:ascii="Book Antiqua" w:hAnsi="Book Antiqua"/>
          <w:lang w:val="sr-Latn-CS"/>
        </w:rPr>
        <w:t>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vrbovanja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obučavanja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vršenje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terorističkih </w:t>
      </w:r>
      <w:proofErr w:type="spellStart"/>
      <w:r w:rsidRPr="005C162C">
        <w:rPr>
          <w:rFonts w:ascii="Book Antiqua" w:hAnsi="Book Antiqua"/>
          <w:lang w:val="sr-Latn-CS"/>
        </w:rPr>
        <w:t>dela</w:t>
      </w:r>
      <w:proofErr w:type="spellEnd"/>
      <w:r w:rsidRPr="005C162C">
        <w:rPr>
          <w:rFonts w:ascii="Book Antiqua" w:hAnsi="Book Antiqua"/>
          <w:lang w:val="sr-Latn-CS"/>
        </w:rPr>
        <w:t xml:space="preserve"> i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lang w:val="sr-Latn-CS"/>
        </w:rPr>
        <w:t xml:space="preserve"> terorističkog udruživanja, krivično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novca,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finansiranja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terorizma,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trgovine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ljudima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krivično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delo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zasnivanja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ropskog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odnosa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prevoza</w:t>
      </w:r>
      <w:proofErr w:type="spellEnd"/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lica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ropskom</w:t>
      </w:r>
      <w:r w:rsidRPr="005C162C">
        <w:rPr>
          <w:rFonts w:ascii="Book Antiqua" w:hAnsi="Book Antiqua"/>
          <w:spacing w:val="-5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odnosu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>(čl.</w:t>
      </w:r>
      <w:r w:rsidRPr="005C162C">
        <w:rPr>
          <w:rFonts w:ascii="Book Antiqua" w:hAnsi="Book Antiqua"/>
          <w:i/>
          <w:spacing w:val="-4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>111. st.</w:t>
      </w:r>
      <w:r w:rsidRPr="005C162C">
        <w:rPr>
          <w:rFonts w:ascii="Book Antiqua" w:hAnsi="Book Antiqua"/>
          <w:i/>
          <w:spacing w:val="-1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 xml:space="preserve">1) </w:t>
      </w:r>
      <w:proofErr w:type="spellStart"/>
      <w:r w:rsidRPr="005C162C">
        <w:rPr>
          <w:rFonts w:ascii="Book Antiqua" w:hAnsi="Book Antiqua"/>
          <w:i/>
          <w:lang w:val="sr-Latn-CS"/>
        </w:rPr>
        <w:t>tač</w:t>
      </w:r>
      <w:proofErr w:type="spellEnd"/>
      <w:r w:rsidRPr="005C162C">
        <w:rPr>
          <w:rFonts w:ascii="Book Antiqua" w:hAnsi="Book Antiqua"/>
          <w:i/>
          <w:lang w:val="sr-Latn-CS"/>
        </w:rPr>
        <w:t>.</w:t>
      </w:r>
      <w:r w:rsidRPr="005C162C">
        <w:rPr>
          <w:rFonts w:ascii="Book Antiqua" w:hAnsi="Book Antiqua"/>
          <w:i/>
          <w:spacing w:val="-1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>(2)</w:t>
      </w:r>
      <w:r w:rsidRPr="005C162C">
        <w:rPr>
          <w:rFonts w:ascii="Book Antiqua" w:hAnsi="Book Antiqua"/>
          <w:i/>
          <w:spacing w:val="-2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>i</w:t>
      </w:r>
      <w:r w:rsidRPr="005C162C">
        <w:rPr>
          <w:rFonts w:ascii="Book Antiqua" w:hAnsi="Book Antiqua"/>
          <w:i/>
          <w:spacing w:val="-1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>(3)</w:t>
      </w:r>
      <w:r w:rsidRPr="005C162C">
        <w:rPr>
          <w:rFonts w:ascii="Book Antiqua" w:hAnsi="Book Antiqua"/>
          <w:i/>
          <w:spacing w:val="-2"/>
          <w:lang w:val="sr-Latn-CS"/>
        </w:rPr>
        <w:t xml:space="preserve"> </w:t>
      </w:r>
      <w:r w:rsidRPr="005C162C">
        <w:rPr>
          <w:rFonts w:ascii="Book Antiqua" w:hAnsi="Book Antiqua"/>
          <w:i/>
          <w:lang w:val="sr-Latn-CS"/>
        </w:rPr>
        <w:t>ZJN).</w:t>
      </w:r>
    </w:p>
    <w:p w14:paraId="632B1FE4" w14:textId="77777777" w:rsidR="008D7B72" w:rsidRPr="005C162C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42"/>
        <w:jc w:val="both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Da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izmirio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dospele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poreze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doprinose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doprinose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obavezno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socijalno</w:t>
      </w:r>
      <w:r w:rsidRPr="005C162C">
        <w:rPr>
          <w:rFonts w:ascii="Book Antiqua" w:hAnsi="Book Antiqua"/>
          <w:spacing w:val="-5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osiguranje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ili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obavezujućim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sporazumom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ili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rešenjem</w:t>
      </w:r>
      <w:proofErr w:type="spellEnd"/>
      <w:r w:rsidRPr="005C162C">
        <w:rPr>
          <w:rFonts w:ascii="Book Antiqua" w:hAnsi="Book Antiqua"/>
          <w:lang w:val="sr-Latn-CS"/>
        </w:rPr>
        <w:t>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skladu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posebnim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propisom,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odobreno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odlaganje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plaćanja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duga,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uključujući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sve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nastale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kamate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novčane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kazne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(čl.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111.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st.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2)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ZJN).</w:t>
      </w:r>
    </w:p>
    <w:p w14:paraId="087365CB" w14:textId="77777777" w:rsidR="008D7B72" w:rsidRPr="005C162C" w:rsidRDefault="001C0C5D">
      <w:pPr>
        <w:pStyle w:val="Pasussalistom"/>
        <w:numPr>
          <w:ilvl w:val="1"/>
          <w:numId w:val="5"/>
        </w:numPr>
        <w:tabs>
          <w:tab w:val="left" w:pos="997"/>
        </w:tabs>
        <w:ind w:right="434"/>
        <w:jc w:val="both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 xml:space="preserve">Da, u </w:t>
      </w:r>
      <w:proofErr w:type="spellStart"/>
      <w:r w:rsidRPr="005C162C">
        <w:rPr>
          <w:rFonts w:ascii="Book Antiqua" w:hAnsi="Book Antiqua"/>
          <w:lang w:val="sr-Latn-CS"/>
        </w:rPr>
        <w:t>peridu</w:t>
      </w:r>
      <w:proofErr w:type="spellEnd"/>
      <w:r w:rsidRPr="005C162C">
        <w:rPr>
          <w:rFonts w:ascii="Book Antiqua" w:hAnsi="Book Antiqua"/>
          <w:lang w:val="sr-Latn-CS"/>
        </w:rPr>
        <w:t xml:space="preserve"> od prethodne </w:t>
      </w:r>
      <w:proofErr w:type="spellStart"/>
      <w:r w:rsidRPr="005C162C">
        <w:rPr>
          <w:rFonts w:ascii="Book Antiqua" w:hAnsi="Book Antiqua"/>
          <w:lang w:val="sr-Latn-CS"/>
        </w:rPr>
        <w:t>dve</w:t>
      </w:r>
      <w:proofErr w:type="spellEnd"/>
      <w:r w:rsidRPr="005C162C">
        <w:rPr>
          <w:rFonts w:ascii="Book Antiqua" w:hAnsi="Book Antiqua"/>
          <w:lang w:val="sr-Latn-CS"/>
        </w:rPr>
        <w:t xml:space="preserve"> godine od dana isteka roka za podnošenje prijave,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nije </w:t>
      </w:r>
      <w:proofErr w:type="spellStart"/>
      <w:r w:rsidRPr="005C162C">
        <w:rPr>
          <w:rFonts w:ascii="Book Antiqua" w:hAnsi="Book Antiqua"/>
          <w:lang w:val="sr-Latn-CS"/>
        </w:rPr>
        <w:t>povredio</w:t>
      </w:r>
      <w:proofErr w:type="spellEnd"/>
      <w:r w:rsidRPr="005C162C">
        <w:rPr>
          <w:rFonts w:ascii="Book Antiqua" w:hAnsi="Book Antiqua"/>
          <w:lang w:val="sr-Latn-CS"/>
        </w:rPr>
        <w:t xml:space="preserve"> obaveze u oblasti zaštite životne sredine, socijalnog i radnog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prava,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uključujući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kolektivne</w:t>
      </w:r>
      <w:r w:rsidRPr="005C162C">
        <w:rPr>
          <w:rFonts w:ascii="Book Antiqua" w:hAnsi="Book Antiqua"/>
          <w:spacing w:val="-8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ugovore,</w:t>
      </w:r>
      <w:r w:rsidRPr="005C162C">
        <w:rPr>
          <w:rFonts w:ascii="Book Antiqua" w:hAnsi="Book Antiqua"/>
          <w:spacing w:val="-6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a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naročito</w:t>
      </w:r>
      <w:r w:rsidRPr="005C162C">
        <w:rPr>
          <w:rFonts w:ascii="Book Antiqua" w:hAnsi="Book Antiqua"/>
          <w:spacing w:val="-5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obavezu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isplate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ugovorene</w:t>
      </w:r>
      <w:r w:rsidRPr="005C162C">
        <w:rPr>
          <w:rFonts w:ascii="Book Antiqua" w:hAnsi="Book Antiqua"/>
          <w:spacing w:val="-7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zarade</w:t>
      </w:r>
      <w:r w:rsidRPr="005C162C">
        <w:rPr>
          <w:rFonts w:ascii="Book Antiqua" w:hAnsi="Book Antiqua"/>
          <w:spacing w:val="-58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ili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drugih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obaveznih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isplata,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uključujući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obaveze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skladu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odredbama</w:t>
      </w:r>
      <w:r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međunarodnih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konvencija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iz</w:t>
      </w:r>
      <w:r w:rsidRPr="005C162C">
        <w:rPr>
          <w:rFonts w:ascii="Book Antiqua" w:hAnsi="Book Antiqua"/>
          <w:spacing w:val="-3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priloga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8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ZJN,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(čl.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111.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st.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2)</w:t>
      </w:r>
      <w:r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ZJN</w:t>
      </w:r>
    </w:p>
    <w:p w14:paraId="4E14C8CE" w14:textId="77AFA77B" w:rsidR="008D7B72" w:rsidRPr="005C162C" w:rsidRDefault="002E0DDA">
      <w:pPr>
        <w:pStyle w:val="Pasussalistom"/>
        <w:numPr>
          <w:ilvl w:val="1"/>
          <w:numId w:val="5"/>
        </w:numPr>
        <w:tabs>
          <w:tab w:val="left" w:pos="997"/>
        </w:tabs>
        <w:ind w:right="441"/>
        <w:jc w:val="both"/>
        <w:rPr>
          <w:rFonts w:ascii="Book Antiqua" w:hAnsi="Book Antiqua"/>
          <w:lang w:val="sr-Latn-CS"/>
        </w:rPr>
      </w:pPr>
      <w:r>
        <w:rPr>
          <w:rFonts w:ascii="Book Antiqua" w:hAnsi="Book Antiqua"/>
          <w:lang w:val="sr-Latn-CS"/>
        </w:rPr>
        <w:t xml:space="preserve">Da ne postoji sukob interesa, u smislu ovog zakona, koji ne može da se otkloni drugim </w:t>
      </w:r>
      <w:proofErr w:type="spellStart"/>
      <w:r>
        <w:rPr>
          <w:rFonts w:ascii="Book Antiqua" w:hAnsi="Book Antiqua"/>
          <w:lang w:val="sr-Latn-CS"/>
        </w:rPr>
        <w:t>merama</w:t>
      </w:r>
      <w:proofErr w:type="spellEnd"/>
      <w:r>
        <w:rPr>
          <w:rFonts w:ascii="Book Antiqua" w:hAnsi="Book Antiqua"/>
          <w:lang w:val="sr-Latn-CS"/>
        </w:rPr>
        <w:t>;</w:t>
      </w:r>
    </w:p>
    <w:p w14:paraId="0E68592F" w14:textId="77777777" w:rsidR="008D7B72" w:rsidRPr="005C162C" w:rsidRDefault="008D7B72">
      <w:pPr>
        <w:pStyle w:val="Teloteksta"/>
        <w:spacing w:before="9"/>
        <w:rPr>
          <w:rFonts w:ascii="Book Antiqua" w:hAnsi="Book Antiqua"/>
          <w:sz w:val="22"/>
          <w:szCs w:val="22"/>
          <w:lang w:val="sr-Latn-CS"/>
        </w:rPr>
      </w:pPr>
    </w:p>
    <w:p w14:paraId="54322B74" w14:textId="77777777" w:rsidR="008D7B72" w:rsidRPr="005C162C" w:rsidRDefault="008D7B72">
      <w:pPr>
        <w:rPr>
          <w:rFonts w:ascii="Book Antiqua" w:hAnsi="Book Antiqua"/>
          <w:lang w:val="sr-Latn-CS"/>
        </w:rPr>
        <w:sectPr w:rsidR="008D7B72" w:rsidRPr="005C162C">
          <w:pgSz w:w="12240" w:h="15840"/>
          <w:pgMar w:top="1340" w:right="980" w:bottom="1560" w:left="1140" w:header="0" w:footer="1375" w:gutter="0"/>
          <w:cols w:space="708"/>
        </w:sectPr>
      </w:pPr>
    </w:p>
    <w:p w14:paraId="23B9D0A4" w14:textId="77777777" w:rsidR="008D7B72" w:rsidRPr="005C162C" w:rsidRDefault="001C0C5D">
      <w:pPr>
        <w:pStyle w:val="Teloteksta"/>
        <w:tabs>
          <w:tab w:val="left" w:pos="2592"/>
        </w:tabs>
        <w:spacing w:before="92" w:line="237" w:lineRule="auto"/>
        <w:ind w:left="276" w:right="38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Mesto</w:t>
      </w:r>
      <w:proofErr w:type="spellEnd"/>
      <w:r w:rsidRPr="005C162C">
        <w:rPr>
          <w:rFonts w:ascii="Book Antiqua" w:hAnsi="Book Antiqua"/>
          <w:sz w:val="22"/>
          <w:szCs w:val="22"/>
          <w:lang w:val="sr-Latn-CS"/>
        </w:rPr>
        <w:t>:</w:t>
      </w:r>
      <w:r w:rsidRPr="005C162C">
        <w:rPr>
          <w:rFonts w:ascii="Book Antiqua" w:hAnsi="Book Antiqua"/>
          <w:sz w:val="22"/>
          <w:szCs w:val="22"/>
          <w:u w:val="single"/>
          <w:lang w:val="sr-Latn-CS"/>
        </w:rPr>
        <w:tab/>
      </w:r>
      <w:r w:rsidRPr="005C162C">
        <w:rPr>
          <w:rFonts w:ascii="Book Antiqua" w:hAnsi="Book Antiqua"/>
          <w:sz w:val="22"/>
          <w:szCs w:val="22"/>
          <w:lang w:val="sr-Latn-CS"/>
        </w:rPr>
        <w:t xml:space="preserve"> Datum:</w:t>
      </w:r>
      <w:r w:rsidRPr="005C162C">
        <w:rPr>
          <w:rFonts w:ascii="Book Antiqua" w:hAnsi="Book Antiqua"/>
          <w:sz w:val="22"/>
          <w:szCs w:val="22"/>
          <w:u w:val="single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u w:val="single"/>
          <w:lang w:val="sr-Latn-CS"/>
        </w:rPr>
        <w:tab/>
      </w:r>
    </w:p>
    <w:p w14:paraId="2A85F2B4" w14:textId="77777777" w:rsidR="008D7B72" w:rsidRPr="005C162C" w:rsidRDefault="001C0C5D">
      <w:pPr>
        <w:pStyle w:val="Teloteksta"/>
        <w:spacing w:before="90"/>
        <w:ind w:left="27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br w:type="column"/>
      </w:r>
      <w:r w:rsidRPr="005C162C">
        <w:rPr>
          <w:rFonts w:ascii="Book Antiqua" w:hAnsi="Book Antiqua"/>
          <w:sz w:val="22"/>
          <w:szCs w:val="22"/>
          <w:lang w:val="sr-Latn-CS"/>
        </w:rPr>
        <w:t>Ponuđač:</w:t>
      </w:r>
    </w:p>
    <w:p w14:paraId="6FBCB609" w14:textId="77777777" w:rsidR="008D7B72" w:rsidRPr="005C162C" w:rsidRDefault="008D7B72">
      <w:pPr>
        <w:pStyle w:val="Teloteksta"/>
        <w:spacing w:before="11"/>
        <w:rPr>
          <w:rFonts w:ascii="Book Antiqua" w:hAnsi="Book Antiqua"/>
          <w:sz w:val="22"/>
          <w:szCs w:val="22"/>
          <w:lang w:val="sr-Latn-CS"/>
        </w:rPr>
      </w:pPr>
    </w:p>
    <w:p w14:paraId="35A05E86" w14:textId="6174F746" w:rsidR="008D7B72" w:rsidRPr="005C162C" w:rsidRDefault="009A448E">
      <w:pPr>
        <w:pStyle w:val="Teloteksta"/>
        <w:spacing w:line="20" w:lineRule="exact"/>
        <w:ind w:left="-228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noProof/>
          <w:sz w:val="22"/>
          <w:szCs w:val="22"/>
          <w:lang w:val="sr-Latn-CS"/>
        </w:rPr>
        <mc:AlternateContent>
          <mc:Choice Requires="wpg">
            <w:drawing>
              <wp:inline distT="0" distB="0" distL="0" distR="0" wp14:anchorId="0AEB91CC" wp14:editId="1FC847BE">
                <wp:extent cx="1295400" cy="6350"/>
                <wp:effectExtent l="8255" t="10795" r="10795" b="1905"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5400" cy="6350"/>
                          <a:chOff x="0" y="0"/>
                          <a:chExt cx="2040" cy="10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20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915E81" id="Group 9" o:spid="_x0000_s1026" style="width:102pt;height:.5pt;mso-position-horizontal-relative:char;mso-position-vertical-relative:line" coordsize="204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">
                <v:line id="Line 10" o:spid="_x0000_s1027" style="position:absolute;visibility:visible;mso-wrap-style:square" from="0,5" to="204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w10:anchorlock/>
              </v:group>
            </w:pict>
          </mc:Fallback>
        </mc:AlternateContent>
      </w:r>
    </w:p>
    <w:p w14:paraId="6456F9D8" w14:textId="77777777" w:rsidR="008D7B72" w:rsidRPr="005C162C" w:rsidRDefault="008D7B72">
      <w:pPr>
        <w:spacing w:line="20" w:lineRule="exact"/>
        <w:rPr>
          <w:rFonts w:ascii="Book Antiqua" w:hAnsi="Book Antiqua"/>
          <w:lang w:val="sr-Latn-CS"/>
        </w:rPr>
        <w:sectPr w:rsidR="008D7B72" w:rsidRPr="005C162C">
          <w:type w:val="continuous"/>
          <w:pgSz w:w="12240" w:h="15840"/>
          <w:pgMar w:top="1340" w:right="980" w:bottom="1560" w:left="1140" w:header="708" w:footer="708" w:gutter="0"/>
          <w:cols w:num="2" w:space="708" w:equalWidth="0">
            <w:col w:w="2651" w:space="4550"/>
            <w:col w:w="2919"/>
          </w:cols>
        </w:sectPr>
      </w:pPr>
    </w:p>
    <w:p w14:paraId="77BBB206" w14:textId="77777777" w:rsidR="008D7B72" w:rsidRPr="005C162C" w:rsidRDefault="008D7B72">
      <w:pPr>
        <w:jc w:val="both"/>
        <w:rPr>
          <w:rFonts w:ascii="Book Antiqua" w:hAnsi="Book Antiqua"/>
          <w:lang w:val="sr-Latn-CS"/>
        </w:rPr>
        <w:sectPr w:rsidR="008D7B72" w:rsidRPr="005C162C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76A99938" w14:textId="77777777" w:rsidR="008D7B72" w:rsidRPr="005C162C" w:rsidRDefault="008D7B72">
      <w:pPr>
        <w:rPr>
          <w:rFonts w:ascii="Book Antiqua" w:hAnsi="Book Antiqua"/>
          <w:lang w:val="sr-Latn-CS"/>
        </w:rPr>
        <w:sectPr w:rsidR="008D7B72" w:rsidRPr="005C162C">
          <w:type w:val="continuous"/>
          <w:pgSz w:w="12240" w:h="15840"/>
          <w:pgMar w:top="1340" w:right="980" w:bottom="1560" w:left="1140" w:header="708" w:footer="708" w:gutter="0"/>
          <w:cols w:space="708"/>
        </w:sectPr>
      </w:pPr>
    </w:p>
    <w:p w14:paraId="74745820" w14:textId="77777777" w:rsidR="00045C6E" w:rsidRPr="005C162C" w:rsidRDefault="00045C6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  <w:r w:rsidRPr="005C162C">
        <w:rPr>
          <w:rFonts w:ascii="Book Antiqua" w:hAnsi="Book Antiqua" w:cs="Arial"/>
          <w:b/>
          <w:bCs/>
          <w:iCs/>
          <w:lang w:val="sr-Latn-RS"/>
        </w:rPr>
        <w:lastRenderedPageBreak/>
        <w:t>MODEL UGOVORA</w:t>
      </w:r>
    </w:p>
    <w:p w14:paraId="2E65B179" w14:textId="6B928FEB" w:rsidR="00045C6E" w:rsidRPr="005C162C" w:rsidRDefault="00045C6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  <w:r w:rsidRPr="005C162C">
        <w:rPr>
          <w:rFonts w:ascii="Book Antiqua" w:hAnsi="Book Antiqua" w:cs="Arial"/>
          <w:b/>
          <w:bCs/>
          <w:iCs/>
          <w:lang w:val="sr-Latn-RS"/>
        </w:rPr>
        <w:t>UGOVOR O</w:t>
      </w:r>
      <w:r w:rsidRPr="005C162C">
        <w:rPr>
          <w:rFonts w:ascii="Book Antiqua" w:hAnsi="Book Antiqua" w:cs="Arial"/>
          <w:b/>
          <w:bCs/>
          <w:iCs/>
          <w:lang w:val="sr-Cyrl-CS"/>
        </w:rPr>
        <w:t xml:space="preserve"> NABAVCI </w:t>
      </w:r>
      <w:r w:rsidR="00A24E0E" w:rsidRPr="005C162C">
        <w:rPr>
          <w:rFonts w:ascii="Book Antiqua" w:hAnsi="Book Antiqua" w:cs="Arial"/>
          <w:b/>
          <w:bCs/>
          <w:iCs/>
          <w:lang w:val="sr-Latn-RS"/>
        </w:rPr>
        <w:t>RADOVA</w:t>
      </w:r>
    </w:p>
    <w:p w14:paraId="70A821CE" w14:textId="77777777" w:rsidR="00A24E0E" w:rsidRPr="005C162C" w:rsidRDefault="00A24E0E" w:rsidP="00045C6E">
      <w:pPr>
        <w:jc w:val="center"/>
        <w:rPr>
          <w:rFonts w:ascii="Book Antiqua" w:hAnsi="Book Antiqua" w:cs="Arial"/>
          <w:b/>
          <w:bCs/>
          <w:iCs/>
          <w:lang w:val="sr-Latn-RS"/>
        </w:rPr>
      </w:pPr>
    </w:p>
    <w:p w14:paraId="474F1409" w14:textId="5C559528" w:rsidR="00A24E0E" w:rsidRPr="005C162C" w:rsidRDefault="00C74BBC" w:rsidP="004016AC">
      <w:pPr>
        <w:jc w:val="center"/>
        <w:rPr>
          <w:rFonts w:ascii="Book Antiqua" w:hAnsi="Book Antiqua" w:cs="Arial"/>
          <w:b/>
          <w:lang w:val="sr-Latn-CS"/>
        </w:rPr>
      </w:pPr>
      <w:r w:rsidRPr="005C162C">
        <w:rPr>
          <w:rFonts w:ascii="Book Antiqua" w:hAnsi="Book Antiqua"/>
          <w:lang w:val="sr-Latn-CS"/>
        </w:rPr>
        <w:t>Radovi za horizontalnu i vertikalnu signalizaciju</w:t>
      </w:r>
    </w:p>
    <w:p w14:paraId="3FC081E6" w14:textId="77777777" w:rsidR="00A24E0E" w:rsidRPr="005C162C" w:rsidRDefault="00A24E0E" w:rsidP="00A24E0E">
      <w:pPr>
        <w:rPr>
          <w:rFonts w:ascii="Book Antiqua" w:hAnsi="Book Antiqua" w:cs="Arial"/>
          <w:lang w:val="sr-Latn-CS"/>
        </w:rPr>
      </w:pPr>
    </w:p>
    <w:p w14:paraId="4B67C0D8" w14:textId="77777777" w:rsidR="00045C6E" w:rsidRPr="005C162C" w:rsidRDefault="00045C6E" w:rsidP="00045C6E">
      <w:pPr>
        <w:pStyle w:val="Naslov31"/>
        <w:spacing w:before="92"/>
        <w:ind w:left="0"/>
        <w:rPr>
          <w:rFonts w:ascii="Book Antiqua" w:hAnsi="Book Antiqua" w:cs="Times New Roman"/>
          <w:sz w:val="22"/>
          <w:szCs w:val="22"/>
          <w:lang w:val="sr-Latn-CS"/>
        </w:rPr>
      </w:pPr>
      <w:r w:rsidRPr="005C162C">
        <w:rPr>
          <w:rFonts w:ascii="Book Antiqua" w:hAnsi="Book Antiqua" w:cs="Times New Roman"/>
          <w:sz w:val="22"/>
          <w:szCs w:val="22"/>
          <w:lang w:val="sr-Latn-CS"/>
        </w:rPr>
        <w:t>Zaključen</w:t>
      </w:r>
      <w:r w:rsidRPr="005C162C">
        <w:rPr>
          <w:rFonts w:ascii="Book Antiqua" w:hAnsi="Book Antiqua" w:cs="Times New Roman"/>
          <w:spacing w:val="66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 w:cs="Times New Roman"/>
          <w:sz w:val="22"/>
          <w:szCs w:val="22"/>
          <w:lang w:val="sr-Latn-CS"/>
        </w:rPr>
        <w:t>između:</w:t>
      </w:r>
    </w:p>
    <w:p w14:paraId="665DFDC7" w14:textId="77777777" w:rsidR="00045C6E" w:rsidRPr="005C162C" w:rsidRDefault="00045C6E" w:rsidP="00045C6E">
      <w:pPr>
        <w:pStyle w:val="Teloteksta"/>
        <w:rPr>
          <w:rFonts w:ascii="Book Antiqua" w:hAnsi="Book Antiqua"/>
          <w:b/>
          <w:sz w:val="22"/>
          <w:szCs w:val="22"/>
          <w:lang w:val="sr-Latn-CS"/>
        </w:rPr>
      </w:pPr>
    </w:p>
    <w:p w14:paraId="3EDD96EE" w14:textId="1960A613" w:rsidR="00045C6E" w:rsidRPr="005C162C" w:rsidRDefault="00045C6E" w:rsidP="00045C6E">
      <w:pPr>
        <w:pStyle w:val="Pasussalistom"/>
        <w:adjustRightInd w:val="0"/>
        <w:ind w:left="0" w:firstLine="708"/>
        <w:rPr>
          <w:rFonts w:ascii="Book Antiqua" w:eastAsia="Calibri-Bold" w:hAnsi="Book Antiqua"/>
          <w:bCs/>
          <w:color w:val="000000"/>
          <w:lang w:val="sr-Latn-CS"/>
        </w:rPr>
      </w:pPr>
      <w:r w:rsidRPr="005C162C">
        <w:rPr>
          <w:rFonts w:ascii="Book Antiqua" w:hAnsi="Book Antiqua"/>
          <w:b/>
          <w:lang w:val="sr-Latn-CS"/>
        </w:rPr>
        <w:t xml:space="preserve">Naručioca </w:t>
      </w:r>
      <w:r w:rsidRPr="005C162C">
        <w:rPr>
          <w:rFonts w:ascii="Book Antiqua" w:eastAsia="Calibri-Bold" w:hAnsi="Book Antiqua"/>
          <w:bCs/>
          <w:color w:val="000000"/>
          <w:lang w:val="sr-Latn-CS"/>
        </w:rPr>
        <w:t xml:space="preserve">: Opštinska uprava opštine  Sjenica, Adresa naručioca:  Zmaja od Bosne  br. 1 Matični broj:  07192177 PIB:  102898304 Šifra </w:t>
      </w:r>
      <w:proofErr w:type="spellStart"/>
      <w:r w:rsidRPr="005C162C">
        <w:rPr>
          <w:rFonts w:ascii="Book Antiqua" w:eastAsia="Calibri-Bold" w:hAnsi="Book Antiqua"/>
          <w:bCs/>
          <w:color w:val="000000"/>
          <w:lang w:val="sr-Latn-CS"/>
        </w:rPr>
        <w:t>delatnosti</w:t>
      </w:r>
      <w:proofErr w:type="spellEnd"/>
      <w:r w:rsidRPr="005C162C">
        <w:rPr>
          <w:rFonts w:ascii="Book Antiqua" w:eastAsia="Calibri-Bold" w:hAnsi="Book Antiqua"/>
          <w:bCs/>
          <w:color w:val="000000"/>
          <w:lang w:val="sr-Latn-CS"/>
        </w:rPr>
        <w:t xml:space="preserve">:  75110 </w:t>
      </w:r>
      <w:r w:rsidRPr="005C162C">
        <w:rPr>
          <w:rFonts w:ascii="Book Antiqua" w:eastAsia="Calibri-Bold" w:hAnsi="Book Antiqua"/>
          <w:bCs/>
          <w:lang w:val="sr-Latn-CS"/>
        </w:rPr>
        <w:t xml:space="preserve">Internet stranica naručioca:  </w:t>
      </w:r>
      <w:hyperlink r:id="rId16" w:history="1">
        <w:r w:rsidRPr="005C162C">
          <w:rPr>
            <w:rStyle w:val="Hiperveza"/>
            <w:rFonts w:ascii="Book Antiqua" w:eastAsia="Calibri-Bold" w:hAnsi="Book Antiqua"/>
            <w:bCs/>
            <w:lang w:val="sr-Latn-CS"/>
          </w:rPr>
          <w:t>www.sjenica.rs</w:t>
        </w:r>
      </w:hyperlink>
      <w:r w:rsidRPr="005C162C">
        <w:rPr>
          <w:rFonts w:ascii="Book Antiqua" w:eastAsia="Calibri-Bold" w:hAnsi="Book Antiqua"/>
          <w:bCs/>
          <w:lang w:val="sr-Latn-CS"/>
        </w:rPr>
        <w:t xml:space="preserve"> Vrsta naručioca:  organ lokalne samouprave čije zastupnik </w:t>
      </w:r>
      <w:proofErr w:type="spellStart"/>
      <w:r w:rsidR="008A0CE1" w:rsidRPr="005C162C">
        <w:rPr>
          <w:rFonts w:ascii="Book Antiqua" w:eastAsia="Calibri-Bold" w:hAnsi="Book Antiqua"/>
          <w:bCs/>
          <w:lang w:val="sr-Latn-CS"/>
        </w:rPr>
        <w:t>Adnan</w:t>
      </w:r>
      <w:proofErr w:type="spellEnd"/>
      <w:r w:rsidR="008A0CE1" w:rsidRPr="005C162C">
        <w:rPr>
          <w:rFonts w:ascii="Book Antiqua" w:eastAsia="Calibri-Bold" w:hAnsi="Book Antiqua"/>
          <w:bCs/>
          <w:lang w:val="sr-Latn-CS"/>
        </w:rPr>
        <w:t xml:space="preserve"> </w:t>
      </w:r>
      <w:proofErr w:type="spellStart"/>
      <w:r w:rsidR="008A0CE1" w:rsidRPr="005C162C">
        <w:rPr>
          <w:rFonts w:ascii="Book Antiqua" w:eastAsia="Calibri-Bold" w:hAnsi="Book Antiqua"/>
          <w:bCs/>
          <w:lang w:val="sr-Latn-CS"/>
        </w:rPr>
        <w:t>Ciljević</w:t>
      </w:r>
      <w:proofErr w:type="spellEnd"/>
      <w:r w:rsidRPr="005C162C">
        <w:rPr>
          <w:rFonts w:ascii="Book Antiqua" w:hAnsi="Book Antiqua"/>
          <w:lang w:val="sr-Latn-CS"/>
        </w:rPr>
        <w:t xml:space="preserve"> (u daljem tekstu:</w:t>
      </w:r>
      <w:r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Naručilac</w:t>
      </w:r>
      <w:r w:rsidRPr="005C162C">
        <w:rPr>
          <w:rFonts w:ascii="Book Antiqua" w:hAnsi="Book Antiqua"/>
          <w:lang w:val="sr-Latn-CS"/>
        </w:rPr>
        <w:t>)</w:t>
      </w:r>
    </w:p>
    <w:p w14:paraId="55F407EB" w14:textId="77777777" w:rsidR="00045C6E" w:rsidRPr="005C162C" w:rsidRDefault="00045C6E" w:rsidP="00045C6E">
      <w:pPr>
        <w:pStyle w:val="Teloteksta"/>
        <w:rPr>
          <w:rFonts w:ascii="Book Antiqua" w:eastAsia="Arial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i</w:t>
      </w:r>
    </w:p>
    <w:p w14:paraId="0DE0ABF3" w14:textId="77777777" w:rsidR="00045C6E" w:rsidRPr="005C162C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b/>
          <w:bCs/>
          <w:lang w:val="sr-Latn-RS"/>
        </w:rPr>
        <w:tab/>
        <w:t>2._____________________________________________________________</w:t>
      </w:r>
    </w:p>
    <w:p w14:paraId="7F313A21" w14:textId="77777777" w:rsidR="00045C6E" w:rsidRPr="005C162C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>sa sedištem u .___________________, ulica .______________________,  PIB: ________________ Matični broj: __________________.</w:t>
      </w:r>
    </w:p>
    <w:p w14:paraId="1E8FEE50" w14:textId="77777777" w:rsidR="00045C6E" w:rsidRPr="005C162C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 xml:space="preserve">Telefon: _________________ ; </w:t>
      </w:r>
      <w:proofErr w:type="spellStart"/>
      <w:r w:rsidRPr="005C162C">
        <w:rPr>
          <w:rFonts w:ascii="Book Antiqua" w:hAnsi="Book Antiqua"/>
          <w:lang w:val="sr-Latn-RS"/>
        </w:rPr>
        <w:t>el.pošta</w:t>
      </w:r>
      <w:proofErr w:type="spellEnd"/>
      <w:r w:rsidRPr="005C162C">
        <w:rPr>
          <w:rFonts w:ascii="Book Antiqua" w:hAnsi="Book Antiqua"/>
          <w:lang w:val="sr-Latn-RS"/>
        </w:rPr>
        <w:t xml:space="preserve"> _____________________: koga zastupa ______________________________________________. </w:t>
      </w:r>
    </w:p>
    <w:p w14:paraId="12B64350" w14:textId="16811FD7" w:rsidR="00045C6E" w:rsidRPr="005C162C" w:rsidRDefault="00045C6E" w:rsidP="00045C6E">
      <w:pPr>
        <w:tabs>
          <w:tab w:val="left" w:pos="567"/>
        </w:tabs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sr-Latn-RS"/>
        </w:rPr>
        <w:t xml:space="preserve">(u daljem </w:t>
      </w:r>
      <w:proofErr w:type="spellStart"/>
      <w:r w:rsidRPr="005C162C">
        <w:rPr>
          <w:rFonts w:ascii="Book Antiqua" w:hAnsi="Book Antiqua"/>
          <w:lang w:val="sr-Latn-RS"/>
        </w:rPr>
        <w:t>tekstu:</w:t>
      </w:r>
      <w:r w:rsidR="00534742" w:rsidRPr="005C162C">
        <w:rPr>
          <w:rFonts w:ascii="Book Antiqua" w:hAnsi="Book Antiqua"/>
          <w:lang w:val="sr-Latn-RS"/>
        </w:rPr>
        <w:t>Izvođač</w:t>
      </w:r>
      <w:proofErr w:type="spellEnd"/>
      <w:r w:rsidRPr="005C162C">
        <w:rPr>
          <w:rFonts w:ascii="Book Antiqua" w:hAnsi="Book Antiqua"/>
          <w:lang w:val="sr-Latn-RS"/>
        </w:rPr>
        <w:t>).</w:t>
      </w:r>
    </w:p>
    <w:p w14:paraId="75411C24" w14:textId="77777777" w:rsidR="00045C6E" w:rsidRPr="005C162C" w:rsidRDefault="00045C6E" w:rsidP="00045C6E">
      <w:pPr>
        <w:pStyle w:val="Heading40"/>
        <w:keepNext/>
        <w:keepLines/>
        <w:shd w:val="clear" w:color="auto" w:fill="auto"/>
        <w:spacing w:after="0" w:line="220" w:lineRule="exact"/>
        <w:ind w:firstLine="0"/>
        <w:jc w:val="both"/>
        <w:rPr>
          <w:rFonts w:ascii="Book Antiqua" w:hAnsi="Book Antiqua" w:cs="Times New Roman"/>
        </w:rPr>
      </w:pPr>
    </w:p>
    <w:p w14:paraId="5DE1873D" w14:textId="77777777" w:rsidR="00045C6E" w:rsidRPr="005C162C" w:rsidRDefault="00045C6E" w:rsidP="00045C6E">
      <w:pPr>
        <w:pStyle w:val="Heading40"/>
        <w:keepNext/>
        <w:keepLines/>
        <w:shd w:val="clear" w:color="auto" w:fill="auto"/>
        <w:spacing w:after="0" w:line="220" w:lineRule="exact"/>
        <w:ind w:firstLine="0"/>
        <w:jc w:val="both"/>
        <w:rPr>
          <w:rFonts w:ascii="Book Antiqua" w:hAnsi="Book Antiqua" w:cs="Times New Roman"/>
        </w:rPr>
      </w:pPr>
    </w:p>
    <w:p w14:paraId="300E1A3C" w14:textId="77777777" w:rsidR="00045C6E" w:rsidRPr="005C162C" w:rsidRDefault="00045C6E" w:rsidP="00045C6E">
      <w:pPr>
        <w:spacing w:line="276" w:lineRule="auto"/>
        <w:jc w:val="both"/>
        <w:rPr>
          <w:rFonts w:ascii="Book Antiqua" w:hAnsi="Book Antiqua"/>
          <w:i/>
          <w:lang w:val="sr-Latn-RS"/>
        </w:rPr>
      </w:pPr>
      <w:r w:rsidRPr="005C162C">
        <w:rPr>
          <w:rFonts w:ascii="Book Antiqua" w:hAnsi="Book Antiqua"/>
          <w:lang w:val="sr-Latn-RS"/>
        </w:rPr>
        <w:t>(</w:t>
      </w:r>
      <w:r w:rsidRPr="005C162C">
        <w:rPr>
          <w:rFonts w:ascii="Book Antiqua" w:hAnsi="Book Antiqua"/>
          <w:i/>
          <w:lang w:val="sr-Latn-RS"/>
        </w:rPr>
        <w:t>u slučaju nastupanja grupe ponuđača, za članove iste, se može dodati prostor za upis traženih podataka)</w:t>
      </w:r>
    </w:p>
    <w:p w14:paraId="281138EE" w14:textId="77777777" w:rsidR="00045C6E" w:rsidRPr="005C162C" w:rsidRDefault="00045C6E" w:rsidP="00045C6E">
      <w:pPr>
        <w:rPr>
          <w:rFonts w:ascii="Book Antiqua" w:hAnsi="Book Antiqua" w:cs="Arial"/>
          <w:iCs/>
          <w:lang w:val="sr-Latn-RS"/>
        </w:rPr>
      </w:pPr>
      <w:r w:rsidRPr="005C162C">
        <w:rPr>
          <w:rFonts w:ascii="Book Antiqua" w:hAnsi="Book Antiqua" w:cs="Arial"/>
          <w:iCs/>
          <w:lang w:val="sr-Latn-RS"/>
        </w:rPr>
        <w:t>Osnov ugovora:</w:t>
      </w:r>
    </w:p>
    <w:p w14:paraId="37C1C0BA" w14:textId="2ABFF21D" w:rsidR="00045C6E" w:rsidRPr="005C162C" w:rsidRDefault="00045C6E" w:rsidP="00045C6E">
      <w:pPr>
        <w:ind w:right="71"/>
        <w:jc w:val="both"/>
        <w:rPr>
          <w:rFonts w:ascii="Book Antiqua" w:hAnsi="Book Antiqua" w:cs="Arial"/>
          <w:b/>
          <w:lang w:val="sr-Cyrl-CS" w:eastAsia="hi-IN" w:bidi="hi-IN"/>
        </w:rPr>
      </w:pPr>
      <w:r w:rsidRPr="005C162C">
        <w:rPr>
          <w:rFonts w:ascii="Book Antiqua" w:hAnsi="Book Antiqua" w:cs="Arial"/>
          <w:iCs/>
          <w:lang w:val="sr-Latn-RS"/>
        </w:rPr>
        <w:t>Nabavka  Broj:</w:t>
      </w:r>
      <w:r w:rsidRPr="005C162C">
        <w:rPr>
          <w:rFonts w:ascii="Book Antiqua" w:hAnsi="Book Antiqua" w:cs="Arial"/>
          <w:iCs/>
          <w:lang w:val="sr-Cyrl-CS"/>
        </w:rPr>
        <w:t xml:space="preserve"> </w:t>
      </w:r>
      <w:r w:rsidRPr="005C162C">
        <w:rPr>
          <w:rFonts w:ascii="Book Antiqua" w:hAnsi="Book Antiqua" w:cs="Arial"/>
          <w:b/>
          <w:lang w:val="sr-Latn-RS"/>
        </w:rPr>
        <w:t>404-</w:t>
      </w:r>
      <w:r w:rsidR="00C74BBC" w:rsidRPr="005C162C">
        <w:rPr>
          <w:rFonts w:ascii="Book Antiqua" w:hAnsi="Book Antiqua" w:cs="Arial"/>
          <w:b/>
          <w:lang w:val="sr-Latn-RS"/>
        </w:rPr>
        <w:t>3</w:t>
      </w:r>
      <w:r w:rsidR="001903FF">
        <w:rPr>
          <w:rFonts w:ascii="Book Antiqua" w:hAnsi="Book Antiqua" w:cs="Arial"/>
          <w:b/>
          <w:lang w:val="sr-Latn-RS"/>
        </w:rPr>
        <w:t>4</w:t>
      </w:r>
      <w:r w:rsidRPr="005C162C">
        <w:rPr>
          <w:rFonts w:ascii="Book Antiqua" w:hAnsi="Book Antiqua" w:cs="Arial"/>
          <w:b/>
          <w:lang w:val="sr-Latn-RS"/>
        </w:rPr>
        <w:t xml:space="preserve"> /20</w:t>
      </w:r>
      <w:r w:rsidRPr="005C162C">
        <w:rPr>
          <w:rFonts w:ascii="Book Antiqua" w:hAnsi="Book Antiqua" w:cs="Arial"/>
          <w:b/>
          <w:lang w:val="sr-Cyrl-CS"/>
        </w:rPr>
        <w:t>2</w:t>
      </w:r>
      <w:r w:rsidR="00A24E0E" w:rsidRPr="005C162C">
        <w:rPr>
          <w:rFonts w:ascii="Book Antiqua" w:hAnsi="Book Antiqua" w:cs="Arial"/>
          <w:b/>
          <w:lang w:val="sr-Latn-RS"/>
        </w:rPr>
        <w:t>6</w:t>
      </w:r>
      <w:r w:rsidRPr="005C162C">
        <w:rPr>
          <w:rFonts w:ascii="Book Antiqua" w:hAnsi="Book Antiqua" w:cs="Arial"/>
          <w:lang w:val="sr-Latn-RS"/>
        </w:rPr>
        <w:t>,</w:t>
      </w:r>
      <w:r w:rsidRPr="005C162C">
        <w:rPr>
          <w:rFonts w:ascii="Book Antiqua" w:hAnsi="Book Antiqua" w:cs="Arial"/>
          <w:b/>
          <w:lang w:val="sr-Latn-RS" w:eastAsia="hi-IN" w:bidi="hi-IN"/>
        </w:rPr>
        <w:t xml:space="preserve"> </w:t>
      </w:r>
      <w:r w:rsidRPr="005C162C">
        <w:rPr>
          <w:rFonts w:ascii="Book Antiqua" w:hAnsi="Book Antiqua" w:cs="Arial"/>
          <w:iCs/>
          <w:lang w:val="sr-Latn-RS"/>
        </w:rPr>
        <w:t xml:space="preserve">Broj i datum odluke o </w:t>
      </w:r>
      <w:proofErr w:type="spellStart"/>
      <w:r w:rsidRPr="005C162C">
        <w:rPr>
          <w:rFonts w:ascii="Book Antiqua" w:hAnsi="Book Antiqua" w:cs="Arial"/>
          <w:iCs/>
          <w:lang w:val="sr-Cyrl-CS"/>
        </w:rPr>
        <w:t>dodeli</w:t>
      </w:r>
      <w:proofErr w:type="spellEnd"/>
      <w:r w:rsidRPr="005C162C">
        <w:rPr>
          <w:rFonts w:ascii="Book Antiqua" w:hAnsi="Book Antiqua" w:cs="Arial"/>
          <w:iCs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iCs/>
          <w:lang w:val="sr-Cyrl-CS"/>
        </w:rPr>
        <w:t>ugovora</w:t>
      </w:r>
      <w:proofErr w:type="spellEnd"/>
      <w:r w:rsidRPr="005C162C">
        <w:rPr>
          <w:rFonts w:ascii="Book Antiqua" w:hAnsi="Book Antiqua" w:cs="Arial"/>
          <w:iCs/>
          <w:lang w:val="sr-Latn-RS"/>
        </w:rPr>
        <w:t>:...............................................</w:t>
      </w:r>
    </w:p>
    <w:p w14:paraId="1F0B773D" w14:textId="4EA5EF4A" w:rsidR="00045C6E" w:rsidRPr="005C162C" w:rsidRDefault="00045C6E" w:rsidP="00045C6E">
      <w:pPr>
        <w:rPr>
          <w:rFonts w:ascii="Book Antiqua" w:hAnsi="Book Antiqua" w:cs="Arial"/>
          <w:iCs/>
          <w:lang w:val="sr-Latn-RS"/>
        </w:rPr>
      </w:pPr>
      <w:r w:rsidRPr="005C162C">
        <w:rPr>
          <w:rFonts w:ascii="Book Antiqua" w:hAnsi="Book Antiqua" w:cs="Arial"/>
          <w:iCs/>
          <w:lang w:val="sr-Latn-RS"/>
        </w:rPr>
        <w:t>Ponuda izabranog I</w:t>
      </w:r>
      <w:r w:rsidR="00534742" w:rsidRPr="005C162C">
        <w:rPr>
          <w:rFonts w:ascii="Book Antiqua" w:hAnsi="Book Antiqua" w:cs="Arial"/>
          <w:iCs/>
          <w:lang w:val="sr-Latn-RS"/>
        </w:rPr>
        <w:t>zvođač</w:t>
      </w:r>
      <w:r w:rsidRPr="005C162C">
        <w:rPr>
          <w:rFonts w:ascii="Book Antiqua" w:hAnsi="Book Antiqua" w:cs="Arial"/>
          <w:iCs/>
          <w:lang w:val="sr-Latn-RS"/>
        </w:rPr>
        <w:t>a br. ______ od _______________________</w:t>
      </w:r>
    </w:p>
    <w:p w14:paraId="619BB544" w14:textId="77777777" w:rsidR="00E6627F" w:rsidRPr="005C162C" w:rsidRDefault="00E6627F" w:rsidP="00045C6E">
      <w:pPr>
        <w:rPr>
          <w:rFonts w:ascii="Book Antiqua" w:hAnsi="Book Antiqua" w:cs="Arial"/>
          <w:iCs/>
          <w:lang w:val="sr-Latn-RS"/>
        </w:rPr>
      </w:pPr>
    </w:p>
    <w:p w14:paraId="15EA2692" w14:textId="77777777" w:rsidR="00045C6E" w:rsidRPr="005C162C" w:rsidRDefault="00045C6E" w:rsidP="00045C6E">
      <w:pPr>
        <w:ind w:left="3600" w:firstLine="720"/>
        <w:rPr>
          <w:rFonts w:ascii="Book Antiqua" w:hAnsi="Book Antiqua" w:cs="Arial"/>
          <w:iCs/>
          <w:lang w:val="sr-Latn-RS"/>
        </w:rPr>
      </w:pPr>
      <w:r w:rsidRPr="005C162C">
        <w:rPr>
          <w:rFonts w:ascii="Book Antiqua" w:hAnsi="Book Antiqua" w:cs="Arial"/>
          <w:lang w:val="sr-Latn-RS"/>
        </w:rPr>
        <w:t>Član 1.</w:t>
      </w:r>
    </w:p>
    <w:p w14:paraId="4090F47A" w14:textId="135FCD3E" w:rsidR="00A24E0E" w:rsidRPr="005C162C" w:rsidRDefault="00045C6E" w:rsidP="00A24E0E">
      <w:pPr>
        <w:rPr>
          <w:rFonts w:ascii="Book Antiqua" w:hAnsi="Book Antiqua" w:cs="Arial"/>
          <w:lang w:val="sr-Latn-CS"/>
        </w:rPr>
      </w:pPr>
      <w:r w:rsidRPr="005C162C">
        <w:rPr>
          <w:rFonts w:ascii="Book Antiqua" w:hAnsi="Book Antiqua" w:cs="Arial"/>
          <w:lang w:val="sr-Latn-RS"/>
        </w:rPr>
        <w:t xml:space="preserve">Predmet ugovora je </w:t>
      </w:r>
      <w:r w:rsidR="00A24E0E" w:rsidRPr="005C162C">
        <w:rPr>
          <w:rFonts w:ascii="Book Antiqua" w:hAnsi="Book Antiqua"/>
          <w:bCs/>
          <w:lang w:val="sr-Latn-CS"/>
        </w:rPr>
        <w:t>n</w:t>
      </w:r>
      <w:r w:rsidR="00A53C09" w:rsidRPr="005C162C">
        <w:rPr>
          <w:rFonts w:ascii="Book Antiqua" w:hAnsi="Book Antiqua"/>
          <w:bCs/>
          <w:lang w:val="sr-Latn-CS"/>
        </w:rPr>
        <w:t xml:space="preserve">abavka </w:t>
      </w:r>
      <w:r w:rsidR="00C74BBC" w:rsidRPr="005C162C">
        <w:rPr>
          <w:rFonts w:ascii="Book Antiqua" w:hAnsi="Book Antiqua"/>
          <w:lang w:val="sr-Latn-CS"/>
        </w:rPr>
        <w:t>Radovi za horizontalnu i vertikalnu signalizaciju</w:t>
      </w:r>
    </w:p>
    <w:p w14:paraId="057EAFE4" w14:textId="1A857EB5" w:rsidR="00E6627F" w:rsidRPr="005C162C" w:rsidRDefault="00045C6E" w:rsidP="00A24E0E">
      <w:pPr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b/>
          <w:lang w:val="sr-Cyrl-CS"/>
        </w:rPr>
        <w:t xml:space="preserve"> </w:t>
      </w:r>
      <w:proofErr w:type="spellStart"/>
      <w:r w:rsidRPr="005C162C">
        <w:rPr>
          <w:rFonts w:ascii="Book Antiqua" w:hAnsi="Book Antiqua" w:cs="Arial"/>
          <w:lang w:val="sr-Cyrl-CS"/>
        </w:rPr>
        <w:t>broj</w:t>
      </w:r>
      <w:proofErr w:type="spellEnd"/>
      <w:r w:rsidRPr="005C162C">
        <w:rPr>
          <w:rFonts w:ascii="Book Antiqua" w:hAnsi="Book Antiqua" w:cs="Arial"/>
          <w:lang w:val="sr-Cyrl-CS"/>
        </w:rPr>
        <w:t xml:space="preserve"> 404-</w:t>
      </w:r>
      <w:r w:rsidRPr="005C162C">
        <w:rPr>
          <w:rFonts w:ascii="Book Antiqua" w:hAnsi="Book Antiqua" w:cs="Arial"/>
          <w:lang w:val="sr-Latn-RS"/>
        </w:rPr>
        <w:t xml:space="preserve"> </w:t>
      </w:r>
      <w:r w:rsidR="00C74BBC" w:rsidRPr="005C162C">
        <w:rPr>
          <w:rFonts w:ascii="Book Antiqua" w:hAnsi="Book Antiqua" w:cs="Arial"/>
          <w:lang w:val="sr-Latn-RS"/>
        </w:rPr>
        <w:t>3</w:t>
      </w:r>
      <w:r w:rsidR="00A24E0E" w:rsidRPr="005C162C">
        <w:rPr>
          <w:rFonts w:ascii="Book Antiqua" w:hAnsi="Book Antiqua" w:cs="Arial"/>
          <w:lang w:val="sr-Latn-RS"/>
        </w:rPr>
        <w:t>2</w:t>
      </w:r>
      <w:r w:rsidRPr="005C162C">
        <w:rPr>
          <w:rFonts w:ascii="Book Antiqua" w:hAnsi="Book Antiqua" w:cs="Arial"/>
          <w:lang w:val="sr-Cyrl-CS"/>
        </w:rPr>
        <w:t>/202</w:t>
      </w:r>
      <w:r w:rsidR="00A24E0E" w:rsidRPr="005C162C">
        <w:rPr>
          <w:rFonts w:ascii="Book Antiqua" w:hAnsi="Book Antiqua" w:cs="Arial"/>
          <w:lang w:val="sr-Latn-RS"/>
        </w:rPr>
        <w:t>6</w:t>
      </w:r>
      <w:r w:rsidRPr="005C162C">
        <w:rPr>
          <w:rFonts w:ascii="Book Antiqua" w:hAnsi="Book Antiqua" w:cs="Arial"/>
          <w:b/>
          <w:lang w:val="sr-Cyrl-CS"/>
        </w:rPr>
        <w:t xml:space="preserve">, </w:t>
      </w:r>
      <w:r w:rsidRPr="005C162C">
        <w:rPr>
          <w:rFonts w:ascii="Book Antiqua" w:hAnsi="Book Antiqua" w:cs="Arial"/>
          <w:lang w:val="sr-Latn-RS"/>
        </w:rPr>
        <w:t xml:space="preserve">u svemu prema Ponudi </w:t>
      </w:r>
      <w:r w:rsidR="00A24E0E" w:rsidRPr="005C162C">
        <w:rPr>
          <w:rFonts w:ascii="Book Antiqua" w:hAnsi="Book Antiqua" w:cs="Arial"/>
          <w:lang w:val="sr-Latn-RS"/>
        </w:rPr>
        <w:t>Izvođač</w:t>
      </w:r>
      <w:r w:rsidRPr="005C162C">
        <w:rPr>
          <w:rFonts w:ascii="Book Antiqua" w:hAnsi="Book Antiqua" w:cs="Arial"/>
          <w:lang w:val="sr-Latn-RS"/>
        </w:rPr>
        <w:t xml:space="preserve">a br. __________ od ________godine (u </w:t>
      </w:r>
      <w:proofErr w:type="spellStart"/>
      <w:r w:rsidRPr="005C162C">
        <w:rPr>
          <w:rFonts w:ascii="Book Antiqua" w:hAnsi="Book Antiqua" w:cs="Arial"/>
          <w:lang w:val="sr-Latn-RS"/>
        </w:rPr>
        <w:t>dalјem</w:t>
      </w:r>
      <w:proofErr w:type="spellEnd"/>
      <w:r w:rsidRPr="005C162C">
        <w:rPr>
          <w:rFonts w:ascii="Book Antiqua" w:hAnsi="Book Antiqua" w:cs="Arial"/>
          <w:lang w:val="sr-Latn-RS"/>
        </w:rPr>
        <w:t xml:space="preserve"> tekstu Ponuda) i Specifikacijom </w:t>
      </w:r>
      <w:r w:rsidR="00A24E0E" w:rsidRPr="005C162C">
        <w:rPr>
          <w:rFonts w:ascii="Book Antiqua" w:hAnsi="Book Antiqua" w:cs="Arial"/>
          <w:lang w:val="sr-Latn-RS"/>
        </w:rPr>
        <w:t>radova</w:t>
      </w:r>
      <w:r w:rsidRPr="005C162C">
        <w:rPr>
          <w:rFonts w:ascii="Book Antiqua" w:hAnsi="Book Antiqua" w:cs="Arial"/>
          <w:lang w:val="sr-Latn-RS"/>
        </w:rPr>
        <w:t xml:space="preserve">, koje čine sastavni deo ovog Ugovora.     </w:t>
      </w:r>
    </w:p>
    <w:p w14:paraId="52D6667C" w14:textId="2D85EA6A" w:rsidR="00045C6E" w:rsidRPr="005C162C" w:rsidRDefault="00045C6E" w:rsidP="00A24E0E">
      <w:pPr>
        <w:rPr>
          <w:rFonts w:ascii="Book Antiqua" w:hAnsi="Book Antiqua" w:cs="Arial"/>
          <w:b/>
          <w:lang w:val="sr-Cyrl-CS"/>
        </w:rPr>
      </w:pPr>
      <w:r w:rsidRPr="005C162C">
        <w:rPr>
          <w:rFonts w:ascii="Book Antiqua" w:hAnsi="Book Antiqua" w:cs="Arial"/>
          <w:lang w:val="sr-Latn-RS"/>
        </w:rPr>
        <w:t xml:space="preserve">                          </w:t>
      </w:r>
    </w:p>
    <w:p w14:paraId="06268CC6" w14:textId="77777777" w:rsidR="00045C6E" w:rsidRPr="005C162C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Član 2.</w:t>
      </w:r>
    </w:p>
    <w:p w14:paraId="0FF346B9" w14:textId="74FA1119" w:rsidR="00045C6E" w:rsidRPr="005C162C" w:rsidRDefault="00A24E0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Izvođač</w:t>
      </w:r>
      <w:r w:rsidR="00045C6E" w:rsidRPr="005C162C">
        <w:rPr>
          <w:rFonts w:ascii="Book Antiqua" w:hAnsi="Book Antiqua" w:cs="Arial"/>
          <w:lang w:val="sr-Latn-RS"/>
        </w:rPr>
        <w:t xml:space="preserve"> se obavezuje da izvrši </w:t>
      </w:r>
      <w:r w:rsidR="007A14F8" w:rsidRPr="005C162C">
        <w:rPr>
          <w:rFonts w:ascii="Book Antiqua" w:hAnsi="Book Antiqua" w:cs="Arial"/>
          <w:lang w:val="sr-Latn-RS"/>
        </w:rPr>
        <w:t>radove sa ugradnjom,</w:t>
      </w:r>
      <w:r w:rsidR="00045C6E" w:rsidRPr="005C162C">
        <w:rPr>
          <w:rFonts w:ascii="Book Antiqua" w:hAnsi="Book Antiqua" w:cs="Arial"/>
          <w:lang w:val="sr-Latn-RS"/>
        </w:rPr>
        <w:t xml:space="preserve"> koj</w:t>
      </w:r>
      <w:r w:rsidR="007A14F8" w:rsidRPr="005C162C">
        <w:rPr>
          <w:rFonts w:ascii="Book Antiqua" w:hAnsi="Book Antiqua" w:cs="Arial"/>
          <w:lang w:val="sr-Latn-RS"/>
        </w:rPr>
        <w:t>i</w:t>
      </w:r>
      <w:r w:rsidR="00045C6E" w:rsidRPr="005C162C">
        <w:rPr>
          <w:rFonts w:ascii="Book Antiqua" w:hAnsi="Book Antiqua" w:cs="Arial"/>
          <w:lang w:val="sr-Latn-RS"/>
        </w:rPr>
        <w:t xml:space="preserve"> </w:t>
      </w:r>
      <w:r w:rsidR="007A14F8" w:rsidRPr="005C162C">
        <w:rPr>
          <w:rFonts w:ascii="Book Antiqua" w:hAnsi="Book Antiqua" w:cs="Arial"/>
          <w:lang w:val="sr-Latn-RS"/>
        </w:rPr>
        <w:t>su</w:t>
      </w:r>
      <w:r w:rsidR="00045C6E" w:rsidRPr="005C162C">
        <w:rPr>
          <w:rFonts w:ascii="Book Antiqua" w:hAnsi="Book Antiqua" w:cs="Arial"/>
          <w:lang w:val="sr-Latn-RS"/>
        </w:rPr>
        <w:t xml:space="preserve"> predmet Ugovora, u svemu u skladu sa ovim ugovorom, Ponudom </w:t>
      </w:r>
      <w:r w:rsidR="007A14F8" w:rsidRPr="005C162C">
        <w:rPr>
          <w:rFonts w:ascii="Book Antiqua" w:hAnsi="Book Antiqua" w:cs="Arial"/>
          <w:lang w:val="sr-Latn-RS"/>
        </w:rPr>
        <w:t xml:space="preserve">izvođača </w:t>
      </w:r>
      <w:r w:rsidR="00045C6E" w:rsidRPr="005C162C">
        <w:rPr>
          <w:rFonts w:ascii="Book Antiqua" w:hAnsi="Book Antiqua" w:cs="Arial"/>
          <w:lang w:val="sr-Latn-RS"/>
        </w:rPr>
        <w:t xml:space="preserve"> i Specifikacijom </w:t>
      </w:r>
      <w:r w:rsidR="007A14F8" w:rsidRPr="005C162C">
        <w:rPr>
          <w:rFonts w:ascii="Book Antiqua" w:hAnsi="Book Antiqua" w:cs="Arial"/>
          <w:lang w:val="sr-Latn-RS"/>
        </w:rPr>
        <w:t>radova</w:t>
      </w:r>
      <w:r w:rsidR="00045C6E" w:rsidRPr="005C162C">
        <w:rPr>
          <w:rFonts w:ascii="Book Antiqua" w:hAnsi="Book Antiqua" w:cs="Arial"/>
          <w:lang w:val="sr-Latn-RS"/>
        </w:rPr>
        <w:t>.</w:t>
      </w:r>
    </w:p>
    <w:p w14:paraId="02ECE2EE" w14:textId="40D970F1" w:rsidR="00045C6E" w:rsidRPr="005C162C" w:rsidRDefault="00045C6E" w:rsidP="00045C6E">
      <w:pPr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   </w:t>
      </w:r>
      <w:r w:rsidRPr="005C162C">
        <w:rPr>
          <w:rFonts w:ascii="Book Antiqua" w:hAnsi="Book Antiqua" w:cs="Arial"/>
          <w:lang w:val="sr-Latn-RS"/>
        </w:rPr>
        <w:tab/>
        <w:t>Ugovorena cena iznosi __________ dinara bez obračunatog PDV-a odnosno ______________ dinara sa obračunatim PDV-om</w:t>
      </w:r>
      <w:r w:rsidRPr="005C162C">
        <w:rPr>
          <w:rFonts w:ascii="Book Antiqua" w:hAnsi="Book Antiqua" w:cs="Arial"/>
          <w:lang w:val="ru-RU"/>
        </w:rPr>
        <w:t xml:space="preserve"> </w:t>
      </w:r>
      <w:r w:rsidRPr="005C162C">
        <w:rPr>
          <w:rFonts w:ascii="Book Antiqua" w:hAnsi="Book Antiqua" w:cs="Arial"/>
          <w:lang w:val="sr-Latn-RS"/>
        </w:rPr>
        <w:t>i obuhvata sve zavisne troškove</w:t>
      </w:r>
      <w:r w:rsidR="00DD0FF8" w:rsidRPr="005C162C">
        <w:rPr>
          <w:rFonts w:ascii="Book Antiqua" w:hAnsi="Book Antiqua" w:cs="Arial"/>
          <w:lang w:val="sr-Latn-RS"/>
        </w:rPr>
        <w:t>.</w:t>
      </w:r>
    </w:p>
    <w:p w14:paraId="54CA6F05" w14:textId="77777777" w:rsidR="00045C6E" w:rsidRPr="005C162C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Član 3. </w:t>
      </w:r>
    </w:p>
    <w:p w14:paraId="7511F340" w14:textId="1B83923D" w:rsidR="00045C6E" w:rsidRPr="005C162C" w:rsidRDefault="007A14F8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Izvođač</w:t>
      </w:r>
      <w:r w:rsidR="00045C6E" w:rsidRPr="005C162C">
        <w:rPr>
          <w:rFonts w:ascii="Book Antiqua" w:hAnsi="Book Antiqua" w:cs="Arial"/>
          <w:lang w:val="sr-Latn-RS"/>
        </w:rPr>
        <w:t xml:space="preserve"> se obavezuje da </w:t>
      </w:r>
      <w:r w:rsidRPr="005C162C">
        <w:rPr>
          <w:rFonts w:ascii="Book Antiqua" w:hAnsi="Book Antiqua" w:cs="Arial"/>
          <w:lang w:val="sr-Latn-RS"/>
        </w:rPr>
        <w:t>radove</w:t>
      </w:r>
      <w:r w:rsidR="00045C6E" w:rsidRPr="005C162C">
        <w:rPr>
          <w:rFonts w:ascii="Book Antiqua" w:hAnsi="Book Antiqua" w:cs="Arial"/>
          <w:lang w:val="sr-Latn-RS"/>
        </w:rPr>
        <w:t xml:space="preserve"> iz člana 2. ovog ugovora </w:t>
      </w:r>
      <w:r w:rsidRPr="005C162C">
        <w:rPr>
          <w:rFonts w:ascii="Book Antiqua" w:hAnsi="Book Antiqua" w:cs="Arial"/>
          <w:lang w:val="sr-Latn-RS"/>
        </w:rPr>
        <w:t>izvrši</w:t>
      </w:r>
      <w:r w:rsidR="00045C6E" w:rsidRPr="005C162C">
        <w:rPr>
          <w:rFonts w:ascii="Book Antiqua" w:hAnsi="Book Antiqua" w:cs="Arial"/>
          <w:lang w:val="sr-Latn-RS"/>
        </w:rPr>
        <w:t xml:space="preserve"> </w:t>
      </w:r>
      <w:r w:rsidR="00C74BBC" w:rsidRPr="005C162C">
        <w:rPr>
          <w:rFonts w:ascii="Book Antiqua" w:hAnsi="Book Antiqua" w:cs="Arial"/>
          <w:lang w:val="sr-Latn-RS"/>
        </w:rPr>
        <w:t xml:space="preserve">u </w:t>
      </w:r>
      <w:r w:rsidR="00045C6E" w:rsidRPr="005C162C">
        <w:rPr>
          <w:rFonts w:ascii="Book Antiqua" w:hAnsi="Book Antiqua" w:cs="Arial"/>
          <w:lang w:val="sr-Latn-RS"/>
        </w:rPr>
        <w:t xml:space="preserve">svemu prema </w:t>
      </w:r>
      <w:proofErr w:type="spellStart"/>
      <w:r w:rsidR="00045C6E" w:rsidRPr="005C162C">
        <w:rPr>
          <w:rFonts w:ascii="Book Antiqua" w:hAnsi="Book Antiqua" w:cs="Arial"/>
          <w:lang w:val="sr-Cyrl-CS"/>
        </w:rPr>
        <w:t>tehničkoj</w:t>
      </w:r>
      <w:proofErr w:type="spellEnd"/>
      <w:r w:rsidR="00045C6E" w:rsidRPr="005C162C">
        <w:rPr>
          <w:rFonts w:ascii="Book Antiqua" w:hAnsi="Book Antiqua" w:cs="Arial"/>
          <w:lang w:val="sr-Cyrl-CS"/>
        </w:rPr>
        <w:t xml:space="preserve"> </w:t>
      </w:r>
      <w:proofErr w:type="spellStart"/>
      <w:r w:rsidR="00045C6E" w:rsidRPr="005C162C">
        <w:rPr>
          <w:rFonts w:ascii="Book Antiqua" w:hAnsi="Book Antiqua" w:cs="Arial"/>
          <w:lang w:val="sr-Cyrl-CS"/>
        </w:rPr>
        <w:t>specifikaciji</w:t>
      </w:r>
      <w:proofErr w:type="spellEnd"/>
      <w:r w:rsidR="00045C6E" w:rsidRPr="005C162C">
        <w:rPr>
          <w:rFonts w:ascii="Book Antiqua" w:hAnsi="Book Antiqua" w:cs="Arial"/>
          <w:lang w:val="sr-Latn-RS"/>
        </w:rPr>
        <w:t xml:space="preserve">, pod uslovima iz prihvaćene ponude, u roku od ______(maksimalno </w:t>
      </w:r>
      <w:r w:rsidR="00BE0167" w:rsidRPr="005C162C">
        <w:rPr>
          <w:rFonts w:ascii="Book Antiqua" w:hAnsi="Book Antiqua" w:cs="Arial"/>
          <w:lang w:val="sr-Latn-RS"/>
        </w:rPr>
        <w:t>3</w:t>
      </w:r>
      <w:r w:rsidR="00045C6E" w:rsidRPr="005C162C">
        <w:rPr>
          <w:rFonts w:ascii="Book Antiqua" w:hAnsi="Book Antiqua" w:cs="Arial"/>
          <w:lang w:val="sr-Latn-RS"/>
        </w:rPr>
        <w:t xml:space="preserve">0) dana od dana </w:t>
      </w:r>
      <w:r w:rsidR="00C74BBC" w:rsidRPr="005C162C">
        <w:rPr>
          <w:rFonts w:ascii="Book Antiqua" w:hAnsi="Book Antiqua" w:cs="Arial"/>
          <w:lang w:val="sr-Latn-RS"/>
        </w:rPr>
        <w:t>uvođenja u posao. Datum uvođenja u posao stručni nadzor upisuje u građevinski dnevnik.</w:t>
      </w:r>
    </w:p>
    <w:p w14:paraId="3F265603" w14:textId="51B373F0" w:rsidR="007A14F8" w:rsidRPr="005C162C" w:rsidRDefault="00CA7723" w:rsidP="004016AC">
      <w:pPr>
        <w:ind w:right="95"/>
        <w:jc w:val="both"/>
        <w:rPr>
          <w:rFonts w:ascii="Book Antiqua" w:eastAsia="Liberation Sans Narrow" w:hAnsi="Book Antiqua"/>
          <w:lang w:val="sr-Cyrl-CS" w:bidi="en-US"/>
        </w:rPr>
      </w:pPr>
      <w:r w:rsidRPr="005C162C">
        <w:rPr>
          <w:rFonts w:ascii="Book Antiqua" w:hAnsi="Book Antiqua" w:cs="Arial"/>
          <w:lang w:val="sr-Latn-RS"/>
        </w:rPr>
        <w:t xml:space="preserve">     </w:t>
      </w:r>
      <w:r w:rsidR="00045C6E" w:rsidRPr="005C162C">
        <w:rPr>
          <w:rFonts w:ascii="Book Antiqua" w:hAnsi="Book Antiqua" w:cs="Arial"/>
          <w:lang w:val="ru-RU"/>
        </w:rPr>
        <w:t xml:space="preserve"> </w:t>
      </w:r>
      <w:r w:rsidR="007A14F8" w:rsidRPr="005C162C">
        <w:rPr>
          <w:rFonts w:ascii="Book Antiqua" w:hAnsi="Book Antiqua" w:cs="Arial"/>
          <w:lang w:val="sr-Latn-RS"/>
        </w:rPr>
        <w:t>Izvođač</w:t>
      </w:r>
      <w:r w:rsidR="00045C6E" w:rsidRPr="005C162C">
        <w:rPr>
          <w:rFonts w:ascii="Book Antiqua" w:hAnsi="Book Antiqua" w:cs="Arial"/>
          <w:lang w:val="ru-RU"/>
        </w:rPr>
        <w:t xml:space="preserve"> se obavezuje da prilikom </w:t>
      </w:r>
      <w:r w:rsidR="007A14F8" w:rsidRPr="005C162C">
        <w:rPr>
          <w:rFonts w:ascii="Book Antiqua" w:hAnsi="Book Antiqua" w:cs="Arial"/>
          <w:lang w:val="sr-Latn-RS"/>
        </w:rPr>
        <w:t>izvođenja radova</w:t>
      </w:r>
      <w:r w:rsidR="00045C6E" w:rsidRPr="005C162C">
        <w:rPr>
          <w:rFonts w:ascii="Book Antiqua" w:hAnsi="Book Antiqua" w:cs="Arial"/>
          <w:lang w:val="ru-RU"/>
        </w:rPr>
        <w:t xml:space="preserve"> koj</w:t>
      </w:r>
      <w:r w:rsidR="007A14F8" w:rsidRPr="005C162C">
        <w:rPr>
          <w:rFonts w:ascii="Book Antiqua" w:hAnsi="Book Antiqua" w:cs="Arial"/>
          <w:lang w:val="sr-Latn-RS"/>
        </w:rPr>
        <w:t>i</w:t>
      </w:r>
      <w:r w:rsidR="00045C6E" w:rsidRPr="005C162C">
        <w:rPr>
          <w:rFonts w:ascii="Book Antiqua" w:hAnsi="Book Antiqua" w:cs="Arial"/>
          <w:lang w:val="ru-RU"/>
        </w:rPr>
        <w:t xml:space="preserve"> </w:t>
      </w:r>
      <w:r w:rsidR="000357F4" w:rsidRPr="005C162C">
        <w:rPr>
          <w:rFonts w:ascii="Book Antiqua" w:hAnsi="Book Antiqua" w:cs="Arial"/>
          <w:lang w:val="sr-Latn-RS"/>
        </w:rPr>
        <w:t>su</w:t>
      </w:r>
      <w:r w:rsidR="00045C6E" w:rsidRPr="005C162C">
        <w:rPr>
          <w:rFonts w:ascii="Book Antiqua" w:hAnsi="Book Antiqua" w:cs="Arial"/>
          <w:lang w:val="sr-Latn-RS"/>
        </w:rPr>
        <w:t xml:space="preserve"> </w:t>
      </w:r>
      <w:r w:rsidR="00045C6E" w:rsidRPr="005C162C">
        <w:rPr>
          <w:rFonts w:ascii="Book Antiqua" w:hAnsi="Book Antiqua" w:cs="Arial"/>
          <w:lang w:val="ru-RU"/>
        </w:rPr>
        <w:t xml:space="preserve"> predmet ovog ugovora dostavi Naručiocu celokupnu prateću dokumentaciju (specifikaciju proizvođača,).</w:t>
      </w:r>
      <w:r w:rsidR="00045C6E" w:rsidRPr="005C162C">
        <w:rPr>
          <w:rFonts w:ascii="Book Antiqua" w:eastAsia="Liberation Sans Narrow" w:hAnsi="Book Antiqua"/>
          <w:lang w:val="sr-Cyrl-CS" w:bidi="en-US"/>
        </w:rPr>
        <w:t xml:space="preserve"> </w:t>
      </w:r>
    </w:p>
    <w:p w14:paraId="6C7397B9" w14:textId="77777777" w:rsidR="007A68AB" w:rsidRPr="005C162C" w:rsidRDefault="007A68AB" w:rsidP="004016AC">
      <w:pPr>
        <w:ind w:right="95"/>
        <w:jc w:val="both"/>
        <w:rPr>
          <w:rFonts w:ascii="Book Antiqua" w:hAnsi="Book Antiqua"/>
          <w:b/>
          <w:color w:val="000000" w:themeColor="text1"/>
          <w:lang w:val="ru-RU"/>
        </w:rPr>
      </w:pPr>
    </w:p>
    <w:p w14:paraId="3CBE9858" w14:textId="106E782C" w:rsidR="007A14F8" w:rsidRPr="005C162C" w:rsidRDefault="007A14F8" w:rsidP="007A14F8">
      <w:pPr>
        <w:adjustRightInd w:val="0"/>
        <w:jc w:val="center"/>
        <w:rPr>
          <w:rFonts w:ascii="Book Antiqua" w:hAnsi="Book Antiqua"/>
          <w:b/>
          <w:color w:val="000000" w:themeColor="text1"/>
          <w:lang w:val="ru-RU"/>
        </w:rPr>
      </w:pPr>
      <w:r w:rsidRPr="005C162C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>Č</w:t>
      </w:r>
      <w:r w:rsidRPr="005C162C">
        <w:rPr>
          <w:rFonts w:ascii="Book Antiqua" w:hAnsi="Book Antiqua"/>
          <w:b/>
          <w:color w:val="000000" w:themeColor="text1"/>
          <w:spacing w:val="-3"/>
          <w:w w:val="114"/>
          <w:position w:val="-1"/>
          <w:lang w:val="ru-RU"/>
        </w:rPr>
        <w:t>l</w:t>
      </w:r>
      <w:r w:rsidRPr="005C162C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 xml:space="preserve">an </w:t>
      </w:r>
      <w:r w:rsidR="004016AC" w:rsidRPr="005C162C">
        <w:rPr>
          <w:rFonts w:ascii="Book Antiqua" w:hAnsi="Book Antiqua"/>
          <w:b/>
          <w:color w:val="000000" w:themeColor="text1"/>
          <w:w w:val="114"/>
          <w:position w:val="-1"/>
          <w:lang w:val="sr-Latn-RS"/>
        </w:rPr>
        <w:t>4</w:t>
      </w:r>
      <w:r w:rsidRPr="005C162C">
        <w:rPr>
          <w:rFonts w:ascii="Book Antiqua" w:hAnsi="Book Antiqua"/>
          <w:b/>
          <w:color w:val="000000" w:themeColor="text1"/>
          <w:w w:val="114"/>
          <w:position w:val="-1"/>
          <w:lang w:val="ru-RU"/>
        </w:rPr>
        <w:t>.</w:t>
      </w:r>
    </w:p>
    <w:p w14:paraId="76E73DFC" w14:textId="63160CE5" w:rsidR="007A14F8" w:rsidRPr="005C162C" w:rsidRDefault="007A14F8" w:rsidP="007A14F8">
      <w:pPr>
        <w:adjustRightInd w:val="0"/>
        <w:ind w:right="130" w:firstLine="720"/>
        <w:jc w:val="both"/>
        <w:rPr>
          <w:rFonts w:ascii="Book Antiqua" w:hAnsi="Book Antiqua"/>
          <w:color w:val="000000" w:themeColor="text1"/>
          <w:lang w:val="ru-RU"/>
        </w:rPr>
      </w:pPr>
      <w:r w:rsidRPr="005C162C">
        <w:rPr>
          <w:rFonts w:ascii="Book Antiqua" w:hAnsi="Book Antiqua"/>
          <w:color w:val="000000" w:themeColor="text1"/>
          <w:spacing w:val="-11"/>
          <w:lang w:val="ru-RU"/>
        </w:rPr>
        <w:t>U</w:t>
      </w:r>
      <w:r w:rsidRPr="005C162C">
        <w:rPr>
          <w:rFonts w:ascii="Book Antiqua" w:hAnsi="Book Antiqua"/>
          <w:color w:val="000000" w:themeColor="text1"/>
          <w:spacing w:val="-4"/>
          <w:lang w:val="ru-RU"/>
        </w:rPr>
        <w:t>g</w:t>
      </w:r>
      <w:r w:rsidRPr="005C162C">
        <w:rPr>
          <w:rFonts w:ascii="Book Antiqua" w:hAnsi="Book Antiqua"/>
          <w:color w:val="000000" w:themeColor="text1"/>
          <w:lang w:val="ru-RU"/>
        </w:rPr>
        <w:t>o</w:t>
      </w:r>
      <w:r w:rsidRPr="005C162C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5C162C">
        <w:rPr>
          <w:rFonts w:ascii="Book Antiqua" w:hAnsi="Book Antiqua"/>
          <w:color w:val="000000" w:themeColor="text1"/>
          <w:lang w:val="ru-RU"/>
        </w:rPr>
        <w:t>o</w:t>
      </w:r>
      <w:r w:rsidRPr="005C162C">
        <w:rPr>
          <w:rFonts w:ascii="Book Antiqua" w:hAnsi="Book Antiqua"/>
          <w:color w:val="000000" w:themeColor="text1"/>
          <w:spacing w:val="4"/>
          <w:lang w:val="ru-RU"/>
        </w:rPr>
        <w:t>r</w:t>
      </w:r>
      <w:r w:rsidRPr="005C162C">
        <w:rPr>
          <w:rFonts w:ascii="Book Antiqua" w:hAnsi="Book Antiqua"/>
          <w:color w:val="000000" w:themeColor="text1"/>
          <w:lang w:val="ru-RU"/>
        </w:rPr>
        <w:t xml:space="preserve">ne </w:t>
      </w:r>
      <w:r w:rsidRPr="005C162C">
        <w:rPr>
          <w:rFonts w:ascii="Book Antiqua" w:hAnsi="Book Antiqua"/>
          <w:color w:val="000000" w:themeColor="text1"/>
          <w:w w:val="113"/>
          <w:lang w:val="ru-RU"/>
        </w:rPr>
        <w:t>st</w:t>
      </w:r>
      <w:r w:rsidRPr="005C162C">
        <w:rPr>
          <w:rFonts w:ascii="Book Antiqua" w:hAnsi="Book Antiqua"/>
          <w:color w:val="000000" w:themeColor="text1"/>
          <w:spacing w:val="-3"/>
          <w:w w:val="113"/>
          <w:lang w:val="ru-RU"/>
        </w:rPr>
        <w:t>r</w:t>
      </w:r>
      <w:r w:rsidRPr="005C162C">
        <w:rPr>
          <w:rFonts w:ascii="Book Antiqua" w:hAnsi="Book Antiqua"/>
          <w:color w:val="000000" w:themeColor="text1"/>
          <w:w w:val="113"/>
          <w:lang w:val="ru-RU"/>
        </w:rPr>
        <w:t xml:space="preserve">ane </w:t>
      </w:r>
      <w:r w:rsidRPr="005C162C">
        <w:rPr>
          <w:rFonts w:ascii="Book Antiqua" w:hAnsi="Book Antiqua"/>
          <w:color w:val="000000" w:themeColor="text1"/>
          <w:lang w:val="ru-RU"/>
        </w:rPr>
        <w:t xml:space="preserve">su </w:t>
      </w:r>
      <w:r w:rsidRPr="005C162C">
        <w:rPr>
          <w:rFonts w:ascii="Book Antiqua" w:hAnsi="Book Antiqua"/>
          <w:color w:val="000000" w:themeColor="text1"/>
          <w:w w:val="114"/>
          <w:lang w:val="ru-RU"/>
        </w:rPr>
        <w:t>sa</w:t>
      </w:r>
      <w:r w:rsidRPr="005C162C">
        <w:rPr>
          <w:rFonts w:ascii="Book Antiqua" w:hAnsi="Book Antiqua"/>
          <w:color w:val="000000" w:themeColor="text1"/>
          <w:spacing w:val="-8"/>
          <w:w w:val="114"/>
          <w:lang w:val="ru-RU"/>
        </w:rPr>
        <w:t>g</w:t>
      </w:r>
      <w:r w:rsidRPr="005C162C">
        <w:rPr>
          <w:rFonts w:ascii="Book Antiqua" w:hAnsi="Book Antiqua"/>
          <w:color w:val="000000" w:themeColor="text1"/>
          <w:w w:val="114"/>
          <w:lang w:val="ru-RU"/>
        </w:rPr>
        <w:t>l</w:t>
      </w:r>
      <w:r w:rsidRPr="005C162C">
        <w:rPr>
          <w:rFonts w:ascii="Book Antiqua" w:hAnsi="Book Antiqua"/>
          <w:color w:val="000000" w:themeColor="text1"/>
          <w:spacing w:val="3"/>
          <w:w w:val="114"/>
          <w:lang w:val="ru-RU"/>
        </w:rPr>
        <w:t>a</w:t>
      </w:r>
      <w:r w:rsidRPr="005C162C">
        <w:rPr>
          <w:rFonts w:ascii="Book Antiqua" w:hAnsi="Book Antiqua"/>
          <w:color w:val="000000" w:themeColor="text1"/>
          <w:w w:val="114"/>
          <w:lang w:val="ru-RU"/>
        </w:rPr>
        <w:t xml:space="preserve">sne </w:t>
      </w:r>
      <w:r w:rsidRPr="005C162C">
        <w:rPr>
          <w:rFonts w:ascii="Book Antiqua" w:hAnsi="Book Antiqua"/>
          <w:color w:val="000000" w:themeColor="text1"/>
          <w:spacing w:val="-4"/>
          <w:lang w:val="ru-RU"/>
        </w:rPr>
        <w:t>d</w:t>
      </w:r>
      <w:r w:rsidRPr="005C162C">
        <w:rPr>
          <w:rFonts w:ascii="Book Antiqua" w:hAnsi="Book Antiqua"/>
          <w:color w:val="000000" w:themeColor="text1"/>
          <w:lang w:val="ru-RU"/>
        </w:rPr>
        <w:t xml:space="preserve">a </w:t>
      </w:r>
      <w:r w:rsidRPr="005C162C">
        <w:rPr>
          <w:rFonts w:ascii="Book Antiqua" w:hAnsi="Book Antiqua"/>
          <w:color w:val="000000" w:themeColor="text1"/>
          <w:spacing w:val="-5"/>
          <w:lang w:val="ru-RU"/>
        </w:rPr>
        <w:t>s</w:t>
      </w:r>
      <w:r w:rsidRPr="005C162C">
        <w:rPr>
          <w:rFonts w:ascii="Book Antiqua" w:hAnsi="Book Antiqua"/>
          <w:color w:val="000000" w:themeColor="text1"/>
          <w:lang w:val="ru-RU"/>
        </w:rPr>
        <w:t xml:space="preserve">e </w:t>
      </w:r>
      <w:r w:rsidRPr="005C162C">
        <w:rPr>
          <w:rFonts w:ascii="Book Antiqua" w:hAnsi="Book Antiqua"/>
          <w:color w:val="000000" w:themeColor="text1"/>
          <w:w w:val="116"/>
          <w:lang w:val="ru-RU"/>
        </w:rPr>
        <w:t>p</w:t>
      </w:r>
      <w:r w:rsidRPr="005C162C">
        <w:rPr>
          <w:rFonts w:ascii="Book Antiqua" w:hAnsi="Book Antiqua"/>
          <w:color w:val="000000" w:themeColor="text1"/>
          <w:spacing w:val="-5"/>
          <w:w w:val="116"/>
          <w:lang w:val="ru-RU"/>
        </w:rPr>
        <w:t>l</w:t>
      </w:r>
      <w:r w:rsidRPr="005C162C">
        <w:rPr>
          <w:rFonts w:ascii="Book Antiqua" w:hAnsi="Book Antiqua"/>
          <w:color w:val="000000" w:themeColor="text1"/>
          <w:w w:val="116"/>
          <w:lang w:val="ru-RU"/>
        </w:rPr>
        <w:t xml:space="preserve">aćanje </w:t>
      </w:r>
      <w:r w:rsidRPr="005C162C">
        <w:rPr>
          <w:rFonts w:ascii="Book Antiqua" w:hAnsi="Book Antiqua"/>
          <w:color w:val="000000" w:themeColor="text1"/>
          <w:spacing w:val="-4"/>
          <w:lang w:val="ru-RU"/>
        </w:rPr>
        <w:t>p</w:t>
      </w:r>
      <w:r w:rsidRPr="005C162C">
        <w:rPr>
          <w:rFonts w:ascii="Book Antiqua" w:hAnsi="Book Antiqua"/>
          <w:color w:val="000000" w:themeColor="text1"/>
          <w:lang w:val="ru-RU"/>
        </w:rPr>
        <w:t>o o</w:t>
      </w:r>
      <w:r w:rsidRPr="005C162C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5C162C">
        <w:rPr>
          <w:rFonts w:ascii="Book Antiqua" w:hAnsi="Book Antiqua"/>
          <w:color w:val="000000" w:themeColor="text1"/>
          <w:lang w:val="ru-RU"/>
        </w:rPr>
        <w:t xml:space="preserve">om </w:t>
      </w:r>
      <w:r w:rsidRPr="005C162C">
        <w:rPr>
          <w:rFonts w:ascii="Book Antiqua" w:hAnsi="Book Antiqua"/>
          <w:color w:val="000000" w:themeColor="text1"/>
          <w:spacing w:val="-15"/>
          <w:lang w:val="ru-RU"/>
        </w:rPr>
        <w:t>U</w:t>
      </w:r>
      <w:r w:rsidRPr="005C162C">
        <w:rPr>
          <w:rFonts w:ascii="Book Antiqua" w:hAnsi="Book Antiqua"/>
          <w:color w:val="000000" w:themeColor="text1"/>
          <w:spacing w:val="-4"/>
          <w:lang w:val="ru-RU"/>
        </w:rPr>
        <w:t>g</w:t>
      </w:r>
      <w:r w:rsidRPr="005C162C">
        <w:rPr>
          <w:rFonts w:ascii="Book Antiqua" w:hAnsi="Book Antiqua"/>
          <w:color w:val="000000" w:themeColor="text1"/>
          <w:lang w:val="ru-RU"/>
        </w:rPr>
        <w:t>o</w:t>
      </w:r>
      <w:r w:rsidRPr="005C162C">
        <w:rPr>
          <w:rFonts w:ascii="Book Antiqua" w:hAnsi="Book Antiqua"/>
          <w:color w:val="000000" w:themeColor="text1"/>
          <w:spacing w:val="-5"/>
          <w:lang w:val="ru-RU"/>
        </w:rPr>
        <w:t>v</w:t>
      </w:r>
      <w:r w:rsidRPr="005C162C">
        <w:rPr>
          <w:rFonts w:ascii="Book Antiqua" w:hAnsi="Book Antiqua"/>
          <w:color w:val="000000" w:themeColor="text1"/>
          <w:lang w:val="ru-RU"/>
        </w:rPr>
        <w:t>oru izvr</w:t>
      </w:r>
      <w:r w:rsidRPr="005C162C">
        <w:rPr>
          <w:rFonts w:ascii="Book Antiqua" w:hAnsi="Book Antiqua"/>
          <w:color w:val="000000" w:themeColor="text1"/>
          <w:spacing w:val="-3"/>
          <w:lang w:val="ru-RU"/>
        </w:rPr>
        <w:t>š</w:t>
      </w:r>
      <w:r w:rsidRPr="005C162C">
        <w:rPr>
          <w:rFonts w:ascii="Book Antiqua" w:hAnsi="Book Antiqua"/>
          <w:color w:val="000000" w:themeColor="text1"/>
          <w:lang w:val="ru-RU"/>
        </w:rPr>
        <w:t xml:space="preserve">i </w:t>
      </w:r>
      <w:r w:rsidRPr="005C162C">
        <w:rPr>
          <w:rFonts w:ascii="Book Antiqua" w:hAnsi="Book Antiqua"/>
          <w:color w:val="000000" w:themeColor="text1"/>
          <w:spacing w:val="-5"/>
          <w:w w:val="109"/>
          <w:lang w:val="ru-RU"/>
        </w:rPr>
        <w:t>u</w:t>
      </w:r>
      <w:r w:rsidRPr="005C162C">
        <w:rPr>
          <w:rFonts w:ascii="Book Antiqua" w:hAnsi="Book Antiqua"/>
          <w:color w:val="000000" w:themeColor="text1"/>
          <w:w w:val="109"/>
          <w:lang w:val="ru-RU"/>
        </w:rPr>
        <w:t>pla</w:t>
      </w:r>
      <w:r w:rsidRPr="005C162C">
        <w:rPr>
          <w:rFonts w:ascii="Book Antiqua" w:hAnsi="Book Antiqua"/>
          <w:color w:val="000000" w:themeColor="text1"/>
          <w:spacing w:val="-8"/>
          <w:w w:val="109"/>
          <w:lang w:val="ru-RU"/>
        </w:rPr>
        <w:t>t</w:t>
      </w:r>
      <w:r w:rsidRPr="005C162C">
        <w:rPr>
          <w:rFonts w:ascii="Book Antiqua" w:hAnsi="Book Antiqua"/>
          <w:color w:val="000000" w:themeColor="text1"/>
          <w:spacing w:val="-3"/>
          <w:w w:val="109"/>
          <w:lang w:val="ru-RU"/>
        </w:rPr>
        <w:t>o</w:t>
      </w:r>
      <w:r w:rsidRPr="005C162C">
        <w:rPr>
          <w:rFonts w:ascii="Book Antiqua" w:hAnsi="Book Antiqua"/>
          <w:color w:val="000000" w:themeColor="text1"/>
          <w:w w:val="109"/>
          <w:lang w:val="ru-RU"/>
        </w:rPr>
        <w:t xml:space="preserve">m </w:t>
      </w:r>
      <w:r w:rsidRPr="005C162C">
        <w:rPr>
          <w:rFonts w:ascii="Book Antiqua" w:hAnsi="Book Antiqua"/>
          <w:color w:val="000000" w:themeColor="text1"/>
          <w:lang w:val="ru-RU"/>
        </w:rPr>
        <w:t xml:space="preserve">na </w:t>
      </w:r>
      <w:r w:rsidRPr="005C162C">
        <w:rPr>
          <w:rFonts w:ascii="Book Antiqua" w:hAnsi="Book Antiqua"/>
          <w:color w:val="000000" w:themeColor="text1"/>
          <w:spacing w:val="-5"/>
          <w:lang w:val="ru-RU"/>
        </w:rPr>
        <w:t>t</w:t>
      </w:r>
      <w:r w:rsidRPr="005C162C">
        <w:rPr>
          <w:rFonts w:ascii="Book Antiqua" w:hAnsi="Book Antiqua"/>
          <w:color w:val="000000" w:themeColor="text1"/>
          <w:spacing w:val="-3"/>
          <w:lang w:val="ru-RU"/>
        </w:rPr>
        <w:t>e</w:t>
      </w:r>
      <w:r w:rsidRPr="005C162C">
        <w:rPr>
          <w:rFonts w:ascii="Book Antiqua" w:hAnsi="Book Antiqua"/>
          <w:color w:val="000000" w:themeColor="text1"/>
          <w:spacing w:val="4"/>
          <w:lang w:val="ru-RU"/>
        </w:rPr>
        <w:t>k</w:t>
      </w:r>
      <w:r w:rsidRPr="005C162C">
        <w:rPr>
          <w:rFonts w:ascii="Book Antiqua" w:hAnsi="Book Antiqua"/>
          <w:color w:val="000000" w:themeColor="text1"/>
          <w:lang w:val="ru-RU"/>
        </w:rPr>
        <w:t>u</w:t>
      </w:r>
      <w:r w:rsidRPr="005C162C">
        <w:rPr>
          <w:rFonts w:ascii="Book Antiqua" w:hAnsi="Book Antiqua"/>
          <w:color w:val="000000" w:themeColor="text1"/>
          <w:spacing w:val="-3"/>
          <w:lang w:val="ru-RU"/>
        </w:rPr>
        <w:t>ć</w:t>
      </w:r>
      <w:r w:rsidRPr="005C162C">
        <w:rPr>
          <w:rFonts w:ascii="Book Antiqua" w:hAnsi="Book Antiqua"/>
          <w:color w:val="000000" w:themeColor="text1"/>
          <w:lang w:val="ru-RU"/>
        </w:rPr>
        <w:t xml:space="preserve">i  </w:t>
      </w:r>
      <w:r w:rsidRPr="005C162C">
        <w:rPr>
          <w:rFonts w:ascii="Book Antiqua" w:hAnsi="Book Antiqua"/>
          <w:color w:val="000000" w:themeColor="text1"/>
          <w:w w:val="118"/>
          <w:lang w:val="ru-RU"/>
        </w:rPr>
        <w:t>r</w:t>
      </w:r>
      <w:r w:rsidRPr="005C162C">
        <w:rPr>
          <w:rFonts w:ascii="Book Antiqua" w:hAnsi="Book Antiqua"/>
          <w:color w:val="000000" w:themeColor="text1"/>
          <w:spacing w:val="-6"/>
          <w:w w:val="118"/>
          <w:lang w:val="ru-RU"/>
        </w:rPr>
        <w:t>a</w:t>
      </w:r>
      <w:r w:rsidRPr="005C162C">
        <w:rPr>
          <w:rFonts w:ascii="Book Antiqua" w:hAnsi="Book Antiqua"/>
          <w:color w:val="000000" w:themeColor="text1"/>
          <w:spacing w:val="-5"/>
          <w:w w:val="104"/>
          <w:lang w:val="ru-RU"/>
        </w:rPr>
        <w:t>č</w:t>
      </w:r>
      <w:r w:rsidRPr="005C162C">
        <w:rPr>
          <w:rFonts w:ascii="Book Antiqua" w:hAnsi="Book Antiqua"/>
          <w:color w:val="000000" w:themeColor="text1"/>
          <w:w w:val="102"/>
          <w:lang w:val="ru-RU"/>
        </w:rPr>
        <w:t xml:space="preserve">un 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Iz</w:t>
      </w:r>
      <w:r w:rsidRPr="005C162C">
        <w:rPr>
          <w:rFonts w:ascii="Book Antiqua" w:hAnsi="Book Antiqua"/>
          <w:color w:val="000000" w:themeColor="text1"/>
          <w:spacing w:val="-9"/>
          <w:w w:val="112"/>
          <w:lang w:val="ru-RU"/>
        </w:rPr>
        <w:t>v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o</w:t>
      </w:r>
      <w:r w:rsidRPr="005C162C">
        <w:rPr>
          <w:rFonts w:ascii="Book Antiqua" w:hAnsi="Book Antiqua"/>
          <w:color w:val="000000" w:themeColor="text1"/>
          <w:spacing w:val="4"/>
          <w:w w:val="112"/>
          <w:lang w:val="ru-RU"/>
        </w:rPr>
        <w:t>đ</w:t>
      </w:r>
      <w:r w:rsidRPr="005C162C">
        <w:rPr>
          <w:rFonts w:ascii="Book Antiqua" w:hAnsi="Book Antiqua"/>
          <w:color w:val="000000" w:themeColor="text1"/>
          <w:spacing w:val="-3"/>
          <w:w w:val="112"/>
          <w:lang w:val="ru-RU"/>
        </w:rPr>
        <w:t>a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 xml:space="preserve">ča </w:t>
      </w:r>
      <w:r w:rsidRPr="005C162C">
        <w:rPr>
          <w:rFonts w:ascii="Book Antiqua" w:hAnsi="Book Antiqua"/>
          <w:color w:val="000000" w:themeColor="text1"/>
          <w:spacing w:val="-7"/>
          <w:lang w:val="ru-RU"/>
        </w:rPr>
        <w:t>b</w:t>
      </w:r>
      <w:r w:rsidRPr="005C162C">
        <w:rPr>
          <w:rFonts w:ascii="Book Antiqua" w:hAnsi="Book Antiqua"/>
          <w:color w:val="000000" w:themeColor="text1"/>
          <w:lang w:val="ru-RU"/>
        </w:rPr>
        <w:t>r.</w:t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</w:r>
      <w:r w:rsidR="00254326" w:rsidRPr="005C162C">
        <w:rPr>
          <w:rFonts w:ascii="Book Antiqua" w:hAnsi="Book Antiqua"/>
          <w:color w:val="000000" w:themeColor="text1"/>
          <w:lang w:val="sr-Latn-RS"/>
        </w:rPr>
        <w:softHyphen/>
        <w:t>_____________________</w:t>
      </w:r>
      <w:r w:rsidRPr="005C162C">
        <w:rPr>
          <w:rFonts w:ascii="Book Antiqua" w:hAnsi="Book Antiqua"/>
          <w:color w:val="000000" w:themeColor="text1"/>
          <w:lang w:val="ru-RU"/>
        </w:rPr>
        <w:t xml:space="preserve"> </w:t>
      </w:r>
      <w:r w:rsidRPr="005C162C">
        <w:rPr>
          <w:rFonts w:ascii="Book Antiqua" w:hAnsi="Book Antiqua"/>
          <w:color w:val="000000" w:themeColor="text1"/>
          <w:spacing w:val="5"/>
          <w:lang w:val="ru-RU"/>
        </w:rPr>
        <w:t>k</w:t>
      </w:r>
      <w:r w:rsidRPr="005C162C">
        <w:rPr>
          <w:rFonts w:ascii="Book Antiqua" w:hAnsi="Book Antiqua"/>
          <w:color w:val="000000" w:themeColor="text1"/>
          <w:spacing w:val="-8"/>
          <w:lang w:val="ru-RU"/>
        </w:rPr>
        <w:t>o</w:t>
      </w:r>
      <w:r w:rsidRPr="005C162C">
        <w:rPr>
          <w:rFonts w:ascii="Book Antiqua" w:hAnsi="Book Antiqua"/>
          <w:color w:val="000000" w:themeColor="text1"/>
          <w:lang w:val="ru-RU"/>
        </w:rPr>
        <w:t xml:space="preserve">d </w:t>
      </w:r>
      <w:r w:rsidRPr="005C162C">
        <w:rPr>
          <w:rFonts w:ascii="Book Antiqua" w:hAnsi="Book Antiqua"/>
          <w:color w:val="000000" w:themeColor="text1"/>
          <w:spacing w:val="23"/>
          <w:lang w:val="ru-RU"/>
        </w:rPr>
        <w:t>banke</w:t>
      </w:r>
      <w:r w:rsidRPr="005C162C">
        <w:rPr>
          <w:rFonts w:ascii="Book Antiqua" w:hAnsi="Book Antiqua"/>
          <w:color w:val="000000" w:themeColor="text1"/>
          <w:lang w:val="ru-RU"/>
        </w:rPr>
        <w:t xml:space="preserve">, i </w:t>
      </w:r>
      <w:r w:rsidRPr="005C162C">
        <w:rPr>
          <w:rFonts w:ascii="Book Antiqua" w:hAnsi="Book Antiqua"/>
          <w:color w:val="000000" w:themeColor="text1"/>
          <w:spacing w:val="-5"/>
        </w:rPr>
        <w:t xml:space="preserve"> </w:t>
      </w:r>
      <w:proofErr w:type="spellStart"/>
      <w:r w:rsidRPr="005C162C">
        <w:rPr>
          <w:rFonts w:ascii="Book Antiqua" w:hAnsi="Book Antiqua"/>
          <w:color w:val="000000" w:themeColor="text1"/>
          <w:spacing w:val="-5"/>
          <w:lang w:val="sr-Cyrl-RS"/>
        </w:rPr>
        <w:t>to</w:t>
      </w:r>
      <w:proofErr w:type="spellEnd"/>
      <w:r w:rsidRPr="005C162C">
        <w:rPr>
          <w:rFonts w:ascii="Book Antiqua" w:hAnsi="Book Antiqua"/>
          <w:color w:val="000000" w:themeColor="text1"/>
          <w:spacing w:val="-5"/>
          <w:lang w:val="sr-Cyrl-RS"/>
        </w:rPr>
        <w:t xml:space="preserve"> </w:t>
      </w:r>
      <w:r w:rsidRPr="005C162C">
        <w:rPr>
          <w:rFonts w:ascii="Book Antiqua" w:hAnsi="Book Antiqua"/>
          <w:color w:val="000000" w:themeColor="text1"/>
          <w:lang w:val="ru-RU"/>
        </w:rPr>
        <w:t xml:space="preserve">u roku </w:t>
      </w:r>
      <w:r w:rsidRPr="005C162C">
        <w:rPr>
          <w:rFonts w:ascii="Book Antiqua" w:hAnsi="Book Antiqua"/>
          <w:color w:val="000000" w:themeColor="text1"/>
          <w:lang w:val="sr-Latn-RS"/>
        </w:rPr>
        <w:t>do</w:t>
      </w:r>
      <w:r w:rsidRPr="005C162C">
        <w:rPr>
          <w:rFonts w:ascii="Book Antiqua" w:hAnsi="Book Antiqua"/>
          <w:color w:val="000000" w:themeColor="text1"/>
          <w:lang w:val="ru-RU"/>
        </w:rPr>
        <w:t xml:space="preserve"> 45 dana po 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i</w:t>
      </w:r>
      <w:r w:rsidRPr="005C162C">
        <w:rPr>
          <w:rFonts w:ascii="Book Antiqua" w:hAnsi="Book Antiqua"/>
          <w:color w:val="000000" w:themeColor="text1"/>
          <w:spacing w:val="-3"/>
          <w:w w:val="112"/>
          <w:lang w:val="ru-RU"/>
        </w:rPr>
        <w:t>s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pos</w:t>
      </w:r>
      <w:r w:rsidRPr="005C162C">
        <w:rPr>
          <w:rFonts w:ascii="Book Antiqua" w:hAnsi="Book Antiqua"/>
          <w:color w:val="000000" w:themeColor="text1"/>
          <w:spacing w:val="-3"/>
          <w:w w:val="112"/>
          <w:lang w:val="ru-RU"/>
        </w:rPr>
        <w:t>t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av</w:t>
      </w:r>
      <w:r w:rsidRPr="005C162C">
        <w:rPr>
          <w:rFonts w:ascii="Book Antiqua" w:hAnsi="Book Antiqua"/>
          <w:color w:val="000000" w:themeColor="text1"/>
          <w:spacing w:val="-3"/>
          <w:w w:val="112"/>
          <w:lang w:val="ru-RU"/>
        </w:rPr>
        <w:t>lј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 xml:space="preserve">anju </w:t>
      </w:r>
      <w:proofErr w:type="spellStart"/>
      <w:r w:rsidRPr="005C162C">
        <w:rPr>
          <w:rFonts w:ascii="Book Antiqua" w:hAnsi="Book Antiqua"/>
          <w:color w:val="000000" w:themeColor="text1"/>
          <w:w w:val="112"/>
          <w:lang w:val="sr-Cyrl-RS"/>
        </w:rPr>
        <w:t>računa</w:t>
      </w:r>
      <w:proofErr w:type="spellEnd"/>
      <w:r w:rsidRPr="005C162C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5C162C">
        <w:rPr>
          <w:rFonts w:ascii="Book Antiqua" w:hAnsi="Book Antiqua"/>
          <w:color w:val="000000" w:themeColor="text1"/>
          <w:w w:val="112"/>
          <w:lang w:val="sr-Cyrl-RS"/>
        </w:rPr>
        <w:t>na</w:t>
      </w:r>
      <w:proofErr w:type="spellEnd"/>
      <w:r w:rsidRPr="005C162C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5C162C">
        <w:rPr>
          <w:rFonts w:ascii="Book Antiqua" w:hAnsi="Book Antiqua"/>
          <w:color w:val="000000" w:themeColor="text1"/>
          <w:w w:val="112"/>
          <w:lang w:val="sr-Cyrl-RS"/>
        </w:rPr>
        <w:t>osnovu</w:t>
      </w:r>
      <w:proofErr w:type="spellEnd"/>
      <w:r w:rsidRPr="005C162C">
        <w:rPr>
          <w:rFonts w:ascii="Book Antiqua" w:hAnsi="Book Antiqua"/>
          <w:color w:val="000000" w:themeColor="text1"/>
          <w:w w:val="112"/>
          <w:lang w:val="sr-Cyrl-RS"/>
        </w:rPr>
        <w:t xml:space="preserve"> </w:t>
      </w:r>
      <w:proofErr w:type="spellStart"/>
      <w:r w:rsidRPr="005C162C">
        <w:rPr>
          <w:rFonts w:ascii="Book Antiqua" w:hAnsi="Book Antiqua"/>
          <w:color w:val="000000" w:themeColor="text1"/>
          <w:w w:val="112"/>
          <w:lang w:val="sr-Cyrl-RS"/>
        </w:rPr>
        <w:t>privremenih</w:t>
      </w:r>
      <w:proofErr w:type="spellEnd"/>
      <w:r w:rsidRPr="005C162C">
        <w:rPr>
          <w:rFonts w:ascii="Book Antiqua" w:hAnsi="Book Antiqua"/>
          <w:color w:val="000000" w:themeColor="text1"/>
          <w:w w:val="112"/>
          <w:lang w:val="sr-Cyrl-RS"/>
        </w:rPr>
        <w:t xml:space="preserve"> i </w:t>
      </w:r>
      <w:r w:rsidRPr="005C162C">
        <w:rPr>
          <w:rFonts w:ascii="Book Antiqua" w:hAnsi="Book Antiqua"/>
          <w:color w:val="000000" w:themeColor="text1"/>
          <w:spacing w:val="-3"/>
          <w:w w:val="109"/>
          <w:lang w:val="ru-RU"/>
        </w:rPr>
        <w:t>okončane situacije</w:t>
      </w:r>
      <w:r w:rsidRPr="005C162C">
        <w:rPr>
          <w:rFonts w:ascii="Book Antiqua" w:hAnsi="Book Antiqua"/>
          <w:color w:val="000000" w:themeColor="text1"/>
          <w:w w:val="110"/>
          <w:lang w:val="ru-RU"/>
        </w:rPr>
        <w:t>, s</w:t>
      </w:r>
      <w:r w:rsidRPr="005C162C">
        <w:rPr>
          <w:rFonts w:ascii="Book Antiqua" w:hAnsi="Book Antiqua"/>
          <w:color w:val="000000" w:themeColor="text1"/>
          <w:spacing w:val="-3"/>
          <w:w w:val="110"/>
          <w:lang w:val="ru-RU"/>
        </w:rPr>
        <w:t>a</w:t>
      </w:r>
      <w:r w:rsidRPr="005C162C">
        <w:rPr>
          <w:rFonts w:ascii="Book Antiqua" w:hAnsi="Book Antiqua"/>
          <w:color w:val="000000" w:themeColor="text1"/>
          <w:spacing w:val="-5"/>
          <w:w w:val="110"/>
          <w:lang w:val="ru-RU"/>
        </w:rPr>
        <w:t>č</w:t>
      </w:r>
      <w:r w:rsidRPr="005C162C">
        <w:rPr>
          <w:rFonts w:ascii="Book Antiqua" w:hAnsi="Book Antiqua"/>
          <w:color w:val="000000" w:themeColor="text1"/>
          <w:w w:val="110"/>
          <w:lang w:val="ru-RU"/>
        </w:rPr>
        <w:t xml:space="preserve">injene </w:t>
      </w:r>
      <w:r w:rsidRPr="005C162C">
        <w:rPr>
          <w:rFonts w:ascii="Book Antiqua" w:hAnsi="Book Antiqua"/>
          <w:color w:val="000000" w:themeColor="text1"/>
          <w:lang w:val="ru-RU"/>
        </w:rPr>
        <w:t xml:space="preserve">na </w:t>
      </w:r>
      <w:r w:rsidRPr="005C162C">
        <w:rPr>
          <w:rFonts w:ascii="Book Antiqua" w:hAnsi="Book Antiqua"/>
          <w:color w:val="000000" w:themeColor="text1"/>
          <w:spacing w:val="-3"/>
          <w:lang w:val="ru-RU"/>
        </w:rPr>
        <w:t>o</w:t>
      </w:r>
      <w:r w:rsidRPr="005C162C">
        <w:rPr>
          <w:rFonts w:ascii="Book Antiqua" w:hAnsi="Book Antiqua"/>
          <w:color w:val="000000" w:themeColor="text1"/>
          <w:lang w:val="ru-RU"/>
        </w:rPr>
        <w:t>sno</w:t>
      </w:r>
      <w:r w:rsidRPr="005C162C">
        <w:rPr>
          <w:rFonts w:ascii="Book Antiqua" w:hAnsi="Book Antiqua"/>
          <w:color w:val="000000" w:themeColor="text1"/>
          <w:spacing w:val="-7"/>
          <w:lang w:val="ru-RU"/>
        </w:rPr>
        <w:t>v</w:t>
      </w:r>
      <w:r w:rsidRPr="005C162C">
        <w:rPr>
          <w:rFonts w:ascii="Book Antiqua" w:hAnsi="Book Antiqua"/>
          <w:color w:val="000000" w:themeColor="text1"/>
          <w:lang w:val="ru-RU"/>
        </w:rPr>
        <w:t xml:space="preserve">u 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o</w:t>
      </w:r>
      <w:r w:rsidRPr="005C162C">
        <w:rPr>
          <w:rFonts w:ascii="Book Antiqua" w:hAnsi="Book Antiqua"/>
          <w:color w:val="000000" w:themeColor="text1"/>
          <w:spacing w:val="-6"/>
          <w:w w:val="112"/>
          <w:lang w:val="ru-RU"/>
        </w:rPr>
        <w:t>v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erene gr</w:t>
      </w:r>
      <w:r w:rsidRPr="005C162C">
        <w:rPr>
          <w:rFonts w:ascii="Book Antiqua" w:hAnsi="Book Antiqua"/>
          <w:color w:val="000000" w:themeColor="text1"/>
          <w:spacing w:val="-6"/>
          <w:w w:val="112"/>
          <w:lang w:val="ru-RU"/>
        </w:rPr>
        <w:t>a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đ</w:t>
      </w:r>
      <w:r w:rsidRPr="005C162C">
        <w:rPr>
          <w:rFonts w:ascii="Book Antiqua" w:hAnsi="Book Antiqua"/>
          <w:color w:val="000000" w:themeColor="text1"/>
          <w:spacing w:val="4"/>
          <w:w w:val="112"/>
          <w:lang w:val="ru-RU"/>
        </w:rPr>
        <w:t>e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>vi</w:t>
      </w:r>
      <w:r w:rsidRPr="005C162C">
        <w:rPr>
          <w:rFonts w:ascii="Book Antiqua" w:hAnsi="Book Antiqua"/>
          <w:color w:val="000000" w:themeColor="text1"/>
          <w:spacing w:val="-3"/>
          <w:w w:val="112"/>
          <w:lang w:val="ru-RU"/>
        </w:rPr>
        <w:t>n</w:t>
      </w:r>
      <w:r w:rsidRPr="005C162C">
        <w:rPr>
          <w:rFonts w:ascii="Book Antiqua" w:hAnsi="Book Antiqua"/>
          <w:color w:val="000000" w:themeColor="text1"/>
          <w:w w:val="112"/>
          <w:lang w:val="ru-RU"/>
        </w:rPr>
        <w:t xml:space="preserve">ske </w:t>
      </w:r>
      <w:r w:rsidRPr="005C162C">
        <w:rPr>
          <w:rFonts w:ascii="Book Antiqua" w:hAnsi="Book Antiqua"/>
          <w:color w:val="000000" w:themeColor="text1"/>
          <w:lang w:val="ru-RU"/>
        </w:rPr>
        <w:t>k</w:t>
      </w:r>
      <w:r w:rsidRPr="005C162C">
        <w:rPr>
          <w:rFonts w:ascii="Book Antiqua" w:hAnsi="Book Antiqua"/>
          <w:color w:val="000000" w:themeColor="text1"/>
          <w:spacing w:val="-3"/>
          <w:lang w:val="ru-RU"/>
        </w:rPr>
        <w:t>nj</w:t>
      </w:r>
      <w:r w:rsidRPr="005C162C">
        <w:rPr>
          <w:rFonts w:ascii="Book Antiqua" w:hAnsi="Book Antiqua"/>
          <w:color w:val="000000" w:themeColor="text1"/>
          <w:lang w:val="ru-RU"/>
        </w:rPr>
        <w:t>i</w:t>
      </w:r>
      <w:r w:rsidRPr="005C162C">
        <w:rPr>
          <w:rFonts w:ascii="Book Antiqua" w:hAnsi="Book Antiqua"/>
          <w:color w:val="000000" w:themeColor="text1"/>
          <w:spacing w:val="-7"/>
          <w:lang w:val="ru-RU"/>
        </w:rPr>
        <w:t>g</w:t>
      </w:r>
      <w:r w:rsidRPr="005C162C">
        <w:rPr>
          <w:rFonts w:ascii="Book Antiqua" w:hAnsi="Book Antiqua"/>
          <w:color w:val="000000" w:themeColor="text1"/>
          <w:lang w:val="ru-RU"/>
        </w:rPr>
        <w:t xml:space="preserve">e </w:t>
      </w:r>
      <w:r w:rsidRPr="005C162C">
        <w:rPr>
          <w:rFonts w:ascii="Book Antiqua" w:hAnsi="Book Antiqua"/>
          <w:color w:val="000000" w:themeColor="text1"/>
          <w:w w:val="113"/>
          <w:lang w:val="ru-RU"/>
        </w:rPr>
        <w:t>iz</w:t>
      </w:r>
      <w:r w:rsidRPr="005C162C">
        <w:rPr>
          <w:rFonts w:ascii="Book Antiqua" w:hAnsi="Book Antiqua"/>
          <w:color w:val="000000" w:themeColor="text1"/>
          <w:spacing w:val="-7"/>
          <w:w w:val="113"/>
          <w:lang w:val="ru-RU"/>
        </w:rPr>
        <w:t>v</w:t>
      </w:r>
      <w:r w:rsidRPr="005C162C">
        <w:rPr>
          <w:rFonts w:ascii="Book Antiqua" w:hAnsi="Book Antiqua"/>
          <w:color w:val="000000" w:themeColor="text1"/>
          <w:spacing w:val="-3"/>
          <w:w w:val="113"/>
          <w:lang w:val="ru-RU"/>
        </w:rPr>
        <w:t>e</w:t>
      </w:r>
      <w:r w:rsidRPr="005C162C">
        <w:rPr>
          <w:rFonts w:ascii="Book Antiqua" w:hAnsi="Book Antiqua"/>
          <w:color w:val="000000" w:themeColor="text1"/>
          <w:w w:val="113"/>
          <w:lang w:val="ru-RU"/>
        </w:rPr>
        <w:t>d</w:t>
      </w:r>
      <w:r w:rsidRPr="005C162C">
        <w:rPr>
          <w:rFonts w:ascii="Book Antiqua" w:hAnsi="Book Antiqua"/>
          <w:color w:val="000000" w:themeColor="text1"/>
          <w:spacing w:val="3"/>
          <w:w w:val="113"/>
          <w:lang w:val="ru-RU"/>
        </w:rPr>
        <w:t>e</w:t>
      </w:r>
      <w:r w:rsidRPr="005C162C">
        <w:rPr>
          <w:rFonts w:ascii="Book Antiqua" w:hAnsi="Book Antiqua"/>
          <w:color w:val="000000" w:themeColor="text1"/>
          <w:w w:val="113"/>
          <w:lang w:val="ru-RU"/>
        </w:rPr>
        <w:t>nih rado</w:t>
      </w:r>
      <w:r w:rsidRPr="005C162C">
        <w:rPr>
          <w:rFonts w:ascii="Book Antiqua" w:hAnsi="Book Antiqua"/>
          <w:color w:val="000000" w:themeColor="text1"/>
          <w:spacing w:val="-6"/>
          <w:w w:val="113"/>
          <w:lang w:val="ru-RU"/>
        </w:rPr>
        <w:t>v</w:t>
      </w:r>
      <w:r w:rsidRPr="005C162C">
        <w:rPr>
          <w:rFonts w:ascii="Book Antiqua" w:hAnsi="Book Antiqua"/>
          <w:color w:val="000000" w:themeColor="text1"/>
          <w:w w:val="113"/>
          <w:lang w:val="ru-RU"/>
        </w:rPr>
        <w:t xml:space="preserve">a </w:t>
      </w:r>
      <w:r w:rsidRPr="005C162C">
        <w:rPr>
          <w:rFonts w:ascii="Book Antiqua" w:hAnsi="Book Antiqua"/>
          <w:color w:val="000000" w:themeColor="text1"/>
          <w:lang w:val="ru-RU"/>
        </w:rPr>
        <w:t xml:space="preserve">i </w:t>
      </w:r>
      <w:r w:rsidRPr="005C162C">
        <w:rPr>
          <w:rFonts w:ascii="Book Antiqua" w:hAnsi="Book Antiqua"/>
          <w:color w:val="000000" w:themeColor="text1"/>
          <w:w w:val="108"/>
          <w:lang w:val="ru-RU"/>
        </w:rPr>
        <w:t>j</w:t>
      </w:r>
      <w:r w:rsidRPr="005C162C">
        <w:rPr>
          <w:rFonts w:ascii="Book Antiqua" w:hAnsi="Book Antiqua"/>
          <w:color w:val="000000" w:themeColor="text1"/>
          <w:spacing w:val="-4"/>
          <w:w w:val="108"/>
          <w:lang w:val="ru-RU"/>
        </w:rPr>
        <w:t>e</w:t>
      </w:r>
      <w:r w:rsidRPr="005C162C">
        <w:rPr>
          <w:rFonts w:ascii="Book Antiqua" w:hAnsi="Book Antiqua"/>
          <w:color w:val="000000" w:themeColor="text1"/>
          <w:spacing w:val="-4"/>
          <w:w w:val="115"/>
          <w:lang w:val="ru-RU"/>
        </w:rPr>
        <w:t>d</w:t>
      </w:r>
      <w:r w:rsidRPr="005C162C">
        <w:rPr>
          <w:rFonts w:ascii="Book Antiqua" w:hAnsi="Book Antiqua"/>
          <w:color w:val="000000" w:themeColor="text1"/>
          <w:w w:val="104"/>
          <w:lang w:val="ru-RU"/>
        </w:rPr>
        <w:t>inič</w:t>
      </w:r>
      <w:r w:rsidRPr="005C162C">
        <w:rPr>
          <w:rFonts w:ascii="Book Antiqua" w:hAnsi="Book Antiqua"/>
          <w:color w:val="000000" w:themeColor="text1"/>
          <w:spacing w:val="-6"/>
          <w:w w:val="104"/>
          <w:lang w:val="ru-RU"/>
        </w:rPr>
        <w:t>n</w:t>
      </w:r>
      <w:r w:rsidRPr="005C162C">
        <w:rPr>
          <w:rFonts w:ascii="Book Antiqua" w:hAnsi="Book Antiqua"/>
          <w:color w:val="000000" w:themeColor="text1"/>
          <w:w w:val="102"/>
          <w:lang w:val="ru-RU"/>
        </w:rPr>
        <w:t xml:space="preserve">ih </w:t>
      </w:r>
      <w:r w:rsidRPr="005C162C">
        <w:rPr>
          <w:rFonts w:ascii="Book Antiqua" w:hAnsi="Book Antiqua"/>
          <w:color w:val="000000" w:themeColor="text1"/>
          <w:spacing w:val="-7"/>
          <w:lang w:val="ru-RU"/>
        </w:rPr>
        <w:t>c</w:t>
      </w:r>
      <w:r w:rsidRPr="005C162C">
        <w:rPr>
          <w:rFonts w:ascii="Book Antiqua" w:hAnsi="Book Antiqua"/>
          <w:color w:val="000000" w:themeColor="text1"/>
          <w:lang w:val="ru-RU"/>
        </w:rPr>
        <w:t xml:space="preserve">ena  iz </w:t>
      </w:r>
      <w:r w:rsidRPr="005C162C">
        <w:rPr>
          <w:rFonts w:ascii="Book Antiqua" w:hAnsi="Book Antiqua"/>
          <w:color w:val="000000" w:themeColor="text1"/>
          <w:spacing w:val="-4"/>
          <w:w w:val="101"/>
          <w:lang w:val="ru-RU"/>
        </w:rPr>
        <w:t>p</w:t>
      </w:r>
      <w:r w:rsidRPr="005C162C">
        <w:rPr>
          <w:rFonts w:ascii="Book Antiqua" w:hAnsi="Book Antiqua"/>
          <w:color w:val="000000" w:themeColor="text1"/>
          <w:w w:val="105"/>
          <w:lang w:val="ru-RU"/>
        </w:rPr>
        <w:t>on</w:t>
      </w:r>
      <w:r w:rsidRPr="005C162C">
        <w:rPr>
          <w:rFonts w:ascii="Book Antiqua" w:hAnsi="Book Antiqua"/>
          <w:color w:val="000000" w:themeColor="text1"/>
          <w:spacing w:val="-9"/>
          <w:w w:val="105"/>
          <w:lang w:val="ru-RU"/>
        </w:rPr>
        <w:t>u</w:t>
      </w:r>
      <w:r w:rsidRPr="005C162C">
        <w:rPr>
          <w:rFonts w:ascii="Book Antiqua" w:hAnsi="Book Antiqua"/>
          <w:color w:val="000000" w:themeColor="text1"/>
          <w:w w:val="120"/>
          <w:lang w:val="ru-RU"/>
        </w:rPr>
        <w:t>d</w:t>
      </w:r>
      <w:r w:rsidRPr="005C162C">
        <w:rPr>
          <w:rFonts w:ascii="Book Antiqua" w:hAnsi="Book Antiqua"/>
          <w:color w:val="000000" w:themeColor="text1"/>
          <w:spacing w:val="3"/>
          <w:w w:val="120"/>
          <w:lang w:val="ru-RU"/>
        </w:rPr>
        <w:t>e</w:t>
      </w:r>
      <w:r w:rsidRPr="005C162C">
        <w:rPr>
          <w:rFonts w:ascii="Book Antiqua" w:hAnsi="Book Antiqua"/>
          <w:color w:val="000000" w:themeColor="text1"/>
          <w:w w:val="111"/>
          <w:lang w:val="ru-RU"/>
        </w:rPr>
        <w:t>.</w:t>
      </w:r>
    </w:p>
    <w:p w14:paraId="2041DA78" w14:textId="77777777" w:rsidR="007A14F8" w:rsidRPr="005C162C" w:rsidRDefault="007A14F8" w:rsidP="007A14F8">
      <w:pPr>
        <w:tabs>
          <w:tab w:val="left" w:pos="10170"/>
        </w:tabs>
        <w:adjustRightInd w:val="0"/>
        <w:ind w:right="20"/>
        <w:jc w:val="both"/>
        <w:rPr>
          <w:rFonts w:ascii="Book Antiqua" w:hAnsi="Book Antiqua"/>
          <w:color w:val="000000" w:themeColor="text1"/>
          <w:w w:val="110"/>
          <w:lang w:val="ru-RU"/>
        </w:rPr>
      </w:pPr>
      <w:r w:rsidRPr="005C162C">
        <w:rPr>
          <w:rFonts w:ascii="Book Antiqua" w:hAnsi="Book Antiqua"/>
          <w:color w:val="000000" w:themeColor="text1"/>
          <w:w w:val="115"/>
          <w:lang w:val="ru-RU"/>
        </w:rPr>
        <w:t>Pl</w:t>
      </w:r>
      <w:r w:rsidRPr="005C162C">
        <w:rPr>
          <w:rFonts w:ascii="Book Antiqua" w:hAnsi="Book Antiqua"/>
          <w:color w:val="000000" w:themeColor="text1"/>
          <w:spacing w:val="3"/>
          <w:w w:val="115"/>
          <w:lang w:val="ru-RU"/>
        </w:rPr>
        <w:t>a</w:t>
      </w:r>
      <w:r w:rsidRPr="005C162C">
        <w:rPr>
          <w:rFonts w:ascii="Book Antiqua" w:hAnsi="Book Antiqua"/>
          <w:color w:val="000000" w:themeColor="text1"/>
          <w:spacing w:val="-3"/>
          <w:w w:val="115"/>
          <w:lang w:val="ru-RU"/>
        </w:rPr>
        <w:t>ć</w:t>
      </w:r>
      <w:r w:rsidRPr="005C162C">
        <w:rPr>
          <w:rFonts w:ascii="Book Antiqua" w:hAnsi="Book Antiqua"/>
          <w:color w:val="000000" w:themeColor="text1"/>
          <w:w w:val="115"/>
          <w:lang w:val="ru-RU"/>
        </w:rPr>
        <w:t xml:space="preserve">anje </w:t>
      </w:r>
      <w:r w:rsidRPr="005C162C">
        <w:rPr>
          <w:rFonts w:ascii="Book Antiqua" w:hAnsi="Book Antiqua"/>
          <w:color w:val="000000" w:themeColor="text1"/>
          <w:lang w:val="ru-RU"/>
        </w:rPr>
        <w:t xml:space="preserve">će se izvršiti u </w:t>
      </w:r>
      <w:r w:rsidRPr="005C162C">
        <w:rPr>
          <w:rFonts w:ascii="Book Antiqua" w:hAnsi="Book Antiqua"/>
          <w:color w:val="000000" w:themeColor="text1"/>
          <w:w w:val="107"/>
          <w:lang w:val="ru-RU"/>
        </w:rPr>
        <w:t>zak</w:t>
      </w:r>
      <w:r w:rsidRPr="005C162C">
        <w:rPr>
          <w:rFonts w:ascii="Book Antiqua" w:hAnsi="Book Antiqua"/>
          <w:color w:val="000000" w:themeColor="text1"/>
          <w:spacing w:val="4"/>
          <w:w w:val="107"/>
          <w:lang w:val="ru-RU"/>
        </w:rPr>
        <w:t>o</w:t>
      </w:r>
      <w:r w:rsidRPr="005C162C">
        <w:rPr>
          <w:rFonts w:ascii="Book Antiqua" w:hAnsi="Book Antiqua"/>
          <w:color w:val="000000" w:themeColor="text1"/>
          <w:w w:val="107"/>
          <w:lang w:val="ru-RU"/>
        </w:rPr>
        <w:t>ns</w:t>
      </w:r>
      <w:r w:rsidRPr="005C162C">
        <w:rPr>
          <w:rFonts w:ascii="Book Antiqua" w:hAnsi="Book Antiqua"/>
          <w:color w:val="000000" w:themeColor="text1"/>
          <w:spacing w:val="-3"/>
          <w:w w:val="107"/>
          <w:lang w:val="ru-RU"/>
        </w:rPr>
        <w:t>k</w:t>
      </w:r>
      <w:r w:rsidRPr="005C162C">
        <w:rPr>
          <w:rFonts w:ascii="Book Antiqua" w:hAnsi="Book Antiqua"/>
          <w:color w:val="000000" w:themeColor="text1"/>
          <w:w w:val="107"/>
          <w:lang w:val="ru-RU"/>
        </w:rPr>
        <w:t xml:space="preserve">om </w:t>
      </w:r>
      <w:r w:rsidRPr="005C162C">
        <w:rPr>
          <w:rFonts w:ascii="Book Antiqua" w:hAnsi="Book Antiqua"/>
          <w:color w:val="000000" w:themeColor="text1"/>
          <w:spacing w:val="-3"/>
          <w:lang w:val="ru-RU"/>
        </w:rPr>
        <w:t>r</w:t>
      </w:r>
      <w:r w:rsidRPr="005C162C">
        <w:rPr>
          <w:rFonts w:ascii="Book Antiqua" w:hAnsi="Book Antiqua"/>
          <w:color w:val="000000" w:themeColor="text1"/>
          <w:lang w:val="ru-RU"/>
        </w:rPr>
        <w:t>o</w:t>
      </w:r>
      <w:r w:rsidRPr="005C162C">
        <w:rPr>
          <w:rFonts w:ascii="Book Antiqua" w:hAnsi="Book Antiqua"/>
          <w:color w:val="000000" w:themeColor="text1"/>
          <w:spacing w:val="6"/>
          <w:lang w:val="ru-RU"/>
        </w:rPr>
        <w:t>k</w:t>
      </w:r>
      <w:r w:rsidRPr="005C162C">
        <w:rPr>
          <w:rFonts w:ascii="Book Antiqua" w:hAnsi="Book Antiqua"/>
          <w:color w:val="000000" w:themeColor="text1"/>
          <w:lang w:val="ru-RU"/>
        </w:rPr>
        <w:t xml:space="preserve">u  </w:t>
      </w:r>
      <w:r w:rsidRPr="005C162C">
        <w:rPr>
          <w:rFonts w:ascii="Book Antiqua" w:hAnsi="Book Antiqua"/>
          <w:color w:val="000000" w:themeColor="text1"/>
          <w:lang w:val="sr-Latn-RS"/>
        </w:rPr>
        <w:t>do</w:t>
      </w:r>
      <w:r w:rsidRPr="005C162C">
        <w:rPr>
          <w:rFonts w:ascii="Book Antiqua" w:hAnsi="Book Antiqua"/>
          <w:color w:val="000000" w:themeColor="text1"/>
          <w:lang w:val="ru-RU"/>
        </w:rPr>
        <w:t xml:space="preserve"> 45 </w:t>
      </w:r>
      <w:r w:rsidRPr="005C162C">
        <w:rPr>
          <w:rFonts w:ascii="Book Antiqua" w:hAnsi="Book Antiqua"/>
          <w:color w:val="000000" w:themeColor="text1"/>
          <w:spacing w:val="-3"/>
          <w:w w:val="115"/>
          <w:lang w:val="ru-RU"/>
        </w:rPr>
        <w:t>d</w:t>
      </w:r>
      <w:r w:rsidRPr="005C162C">
        <w:rPr>
          <w:rFonts w:ascii="Book Antiqua" w:hAnsi="Book Antiqua"/>
          <w:color w:val="000000" w:themeColor="text1"/>
          <w:w w:val="115"/>
          <w:lang w:val="ru-RU"/>
        </w:rPr>
        <w:t xml:space="preserve">ana od dana ispostavlјanja fakture kroz sistem </w:t>
      </w:r>
      <w:r w:rsidRPr="005C162C">
        <w:rPr>
          <w:rFonts w:ascii="Book Antiqua" w:hAnsi="Book Antiqua"/>
          <w:color w:val="000000" w:themeColor="text1"/>
          <w:w w:val="115"/>
          <w:lang w:val="ru-RU"/>
        </w:rPr>
        <w:lastRenderedPageBreak/>
        <w:t>e fakture sa pratećom dokumentacijom ( overene građevinske knjige o izvedenim radovima).</w:t>
      </w:r>
    </w:p>
    <w:p w14:paraId="1966F30E" w14:textId="77777777" w:rsidR="007A14F8" w:rsidRPr="005C162C" w:rsidRDefault="007A14F8" w:rsidP="007A14F8">
      <w:pPr>
        <w:tabs>
          <w:tab w:val="left" w:pos="2955"/>
        </w:tabs>
        <w:rPr>
          <w:rFonts w:ascii="Book Antiqua" w:hAnsi="Book Antiqua"/>
          <w:b/>
          <w:color w:val="FF0000"/>
          <w:w w:val="120"/>
          <w:lang w:val="ru-RU"/>
        </w:rPr>
      </w:pPr>
    </w:p>
    <w:p w14:paraId="1D87222D" w14:textId="77777777" w:rsidR="007A14F8" w:rsidRPr="005C162C" w:rsidRDefault="007A14F8" w:rsidP="007A14F8">
      <w:pPr>
        <w:rPr>
          <w:rFonts w:ascii="Book Antiqua" w:hAnsi="Book Antiqua"/>
          <w:b/>
          <w:lang w:val="ru-RU"/>
        </w:rPr>
      </w:pPr>
      <w:r w:rsidRPr="005C162C">
        <w:rPr>
          <w:rFonts w:ascii="Book Antiqua" w:hAnsi="Book Antiqua"/>
          <w:b/>
          <w:lang w:val="ru-RU"/>
        </w:rPr>
        <w:t xml:space="preserve"> Otklanjanje nedostataka </w:t>
      </w:r>
    </w:p>
    <w:p w14:paraId="6436D3C4" w14:textId="4D29656F" w:rsidR="007A14F8" w:rsidRPr="005C162C" w:rsidRDefault="007A14F8" w:rsidP="007A14F8">
      <w:pPr>
        <w:jc w:val="center"/>
        <w:rPr>
          <w:rFonts w:ascii="Book Antiqua" w:hAnsi="Book Antiqua"/>
          <w:b/>
          <w:lang w:val="sr-Latn-CS"/>
        </w:rPr>
      </w:pPr>
      <w:r w:rsidRPr="005C162C">
        <w:rPr>
          <w:rFonts w:ascii="Book Antiqua" w:hAnsi="Book Antiqua"/>
          <w:b/>
          <w:lang w:val="sr-Latn-CS"/>
        </w:rPr>
        <w:t xml:space="preserve">Član </w:t>
      </w:r>
      <w:r w:rsidR="004016AC" w:rsidRPr="005C162C">
        <w:rPr>
          <w:rFonts w:ascii="Book Antiqua" w:hAnsi="Book Antiqua"/>
          <w:b/>
          <w:lang w:val="sr-Latn-RS"/>
        </w:rPr>
        <w:t>5</w:t>
      </w:r>
      <w:r w:rsidRPr="005C162C">
        <w:rPr>
          <w:rFonts w:ascii="Book Antiqua" w:hAnsi="Book Antiqua"/>
          <w:b/>
          <w:lang w:val="sr-Latn-CS"/>
        </w:rPr>
        <w:t>.</w:t>
      </w:r>
    </w:p>
    <w:p w14:paraId="2666E19E" w14:textId="024F59E8" w:rsidR="007A14F8" w:rsidRPr="005C162C" w:rsidRDefault="007A14F8" w:rsidP="007A14F8">
      <w:pPr>
        <w:snapToGrid w:val="0"/>
        <w:ind w:firstLine="720"/>
        <w:jc w:val="both"/>
        <w:rPr>
          <w:rFonts w:ascii="Book Antiqua" w:hAnsi="Book Antiqua"/>
          <w:lang w:val="sr-Latn-CS"/>
        </w:rPr>
      </w:pPr>
      <w:proofErr w:type="spellStart"/>
      <w:r w:rsidRPr="005C162C">
        <w:rPr>
          <w:rFonts w:ascii="Book Antiqua" w:hAnsi="Book Antiqua"/>
          <w:lang w:val="sr-Latn-CS"/>
        </w:rPr>
        <w:t>Izv</w:t>
      </w:r>
      <w:proofErr w:type="spellEnd"/>
      <w:r w:rsidRPr="005C162C">
        <w:rPr>
          <w:rFonts w:ascii="Book Antiqua" w:hAnsi="Book Antiqua"/>
          <w:lang w:val="cs-CZ"/>
        </w:rPr>
        <w:t>ođač</w:t>
      </w:r>
      <w:r w:rsidRPr="005C162C">
        <w:rPr>
          <w:rFonts w:ascii="Book Antiqua" w:hAnsi="Book Antiqua"/>
          <w:lang w:val="ru-RU"/>
        </w:rPr>
        <w:t xml:space="preserve"> je </w:t>
      </w:r>
      <w:r w:rsidRPr="005C162C">
        <w:rPr>
          <w:rFonts w:ascii="Book Antiqua" w:hAnsi="Book Antiqua"/>
          <w:lang w:val="sr-Latn-CS"/>
        </w:rPr>
        <w:t xml:space="preserve">dužan da sve eventualne nedostatke, u pogledu kvaliteta </w:t>
      </w:r>
      <w:r w:rsidRPr="005C162C">
        <w:rPr>
          <w:rFonts w:ascii="Book Antiqua" w:hAnsi="Book Antiqua"/>
          <w:lang w:val="cs-CZ"/>
        </w:rPr>
        <w:t>radova</w:t>
      </w:r>
      <w:r w:rsidRPr="005C162C">
        <w:rPr>
          <w:rFonts w:ascii="Book Antiqua" w:hAnsi="Book Antiqua"/>
          <w:lang w:val="sr-Latn-CS"/>
        </w:rPr>
        <w:t xml:space="preserve">  otkloni o svom trošku.</w:t>
      </w:r>
      <w:r w:rsidR="00C74BBC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 xml:space="preserve">Naručilac  će odrediti </w:t>
      </w:r>
      <w:proofErr w:type="spellStart"/>
      <w:r w:rsidRPr="005C162C">
        <w:rPr>
          <w:rFonts w:ascii="Book Antiqua" w:hAnsi="Book Antiqua"/>
          <w:lang w:val="sr-Latn-CS"/>
        </w:rPr>
        <w:t>Izv</w:t>
      </w:r>
      <w:proofErr w:type="spellEnd"/>
      <w:r w:rsidRPr="005C162C">
        <w:rPr>
          <w:rFonts w:ascii="Book Antiqua" w:hAnsi="Book Antiqua"/>
          <w:lang w:val="ru-RU"/>
        </w:rPr>
        <w:t>ođaču</w:t>
      </w:r>
      <w:r w:rsidRPr="005C162C">
        <w:rPr>
          <w:rFonts w:ascii="Book Antiqua" w:hAnsi="Book Antiqua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primereni</w:t>
      </w:r>
      <w:proofErr w:type="spellEnd"/>
      <w:r w:rsidRPr="005C162C">
        <w:rPr>
          <w:rFonts w:ascii="Book Antiqua" w:hAnsi="Book Antiqua"/>
          <w:lang w:val="sr-Latn-CS"/>
        </w:rPr>
        <w:t xml:space="preserve"> rok za otklanjanje </w:t>
      </w:r>
      <w:proofErr w:type="spellStart"/>
      <w:r w:rsidRPr="005C162C">
        <w:rPr>
          <w:rFonts w:ascii="Book Antiqua" w:hAnsi="Book Antiqua"/>
          <w:lang w:val="sr-Latn-CS"/>
        </w:rPr>
        <w:t>nedostatka.Naručilac</w:t>
      </w:r>
      <w:proofErr w:type="spellEnd"/>
      <w:r w:rsidRPr="005C162C">
        <w:rPr>
          <w:rFonts w:ascii="Book Antiqua" w:hAnsi="Book Antiqua"/>
          <w:lang w:val="sr-Latn-CS"/>
        </w:rPr>
        <w:t xml:space="preserve">  ima pravo na naknadu štete u skladu sa pozitivnim zakonskim propisima.</w:t>
      </w:r>
    </w:p>
    <w:p w14:paraId="53EA34F4" w14:textId="77777777" w:rsidR="007A14F8" w:rsidRPr="005C162C" w:rsidRDefault="007A14F8" w:rsidP="007A14F8">
      <w:pPr>
        <w:tabs>
          <w:tab w:val="left" w:pos="2955"/>
        </w:tabs>
        <w:rPr>
          <w:rFonts w:ascii="Book Antiqua" w:hAnsi="Book Antiqua"/>
          <w:b/>
          <w:w w:val="120"/>
          <w:lang w:val="ru-RU"/>
        </w:rPr>
      </w:pPr>
    </w:p>
    <w:p w14:paraId="44529CA3" w14:textId="77777777" w:rsidR="007A14F8" w:rsidRPr="005C162C" w:rsidRDefault="007A14F8" w:rsidP="007A14F8">
      <w:pPr>
        <w:adjustRightInd w:val="0"/>
        <w:ind w:right="-2263"/>
        <w:rPr>
          <w:rFonts w:ascii="Book Antiqua" w:hAnsi="Book Antiqua"/>
          <w:b/>
          <w:lang w:val="ru-RU"/>
        </w:rPr>
      </w:pPr>
      <w:r w:rsidRPr="005C162C">
        <w:rPr>
          <w:rFonts w:ascii="Book Antiqua" w:hAnsi="Book Antiqua"/>
          <w:b/>
          <w:w w:val="122"/>
          <w:lang w:val="ru-RU"/>
        </w:rPr>
        <w:t>Oba</w:t>
      </w:r>
      <w:r w:rsidRPr="005C162C">
        <w:rPr>
          <w:rFonts w:ascii="Book Antiqua" w:hAnsi="Book Antiqua"/>
          <w:b/>
          <w:spacing w:val="-6"/>
          <w:w w:val="122"/>
          <w:lang w:val="ru-RU"/>
        </w:rPr>
        <w:t>v</w:t>
      </w:r>
      <w:r w:rsidRPr="005C162C">
        <w:rPr>
          <w:rFonts w:ascii="Book Antiqua" w:hAnsi="Book Antiqua"/>
          <w:b/>
          <w:w w:val="122"/>
          <w:lang w:val="ru-RU"/>
        </w:rPr>
        <w:t xml:space="preserve">eze </w:t>
      </w:r>
      <w:r w:rsidRPr="005C162C">
        <w:rPr>
          <w:rFonts w:ascii="Book Antiqua" w:hAnsi="Book Antiqua"/>
          <w:b/>
          <w:spacing w:val="-3"/>
          <w:w w:val="113"/>
          <w:lang w:val="ru-RU"/>
        </w:rPr>
        <w:t>n</w:t>
      </w:r>
      <w:r w:rsidRPr="005C162C">
        <w:rPr>
          <w:rFonts w:ascii="Book Antiqua" w:hAnsi="Book Antiqua"/>
          <w:b/>
          <w:w w:val="124"/>
          <w:lang w:val="ru-RU"/>
        </w:rPr>
        <w:t>a</w:t>
      </w:r>
      <w:r w:rsidRPr="005C162C">
        <w:rPr>
          <w:rFonts w:ascii="Book Antiqua" w:hAnsi="Book Antiqua"/>
          <w:b/>
          <w:spacing w:val="-3"/>
          <w:w w:val="124"/>
          <w:lang w:val="ru-RU"/>
        </w:rPr>
        <w:t>r</w:t>
      </w:r>
      <w:r w:rsidRPr="005C162C">
        <w:rPr>
          <w:rFonts w:ascii="Book Antiqua" w:hAnsi="Book Antiqua"/>
          <w:b/>
          <w:spacing w:val="-3"/>
          <w:w w:val="111"/>
          <w:lang w:val="ru-RU"/>
        </w:rPr>
        <w:t>u</w:t>
      </w:r>
      <w:r w:rsidRPr="005C162C">
        <w:rPr>
          <w:rFonts w:ascii="Book Antiqua" w:hAnsi="Book Antiqua"/>
          <w:b/>
          <w:w w:val="117"/>
          <w:lang w:val="ru-RU"/>
        </w:rPr>
        <w:t>čio</w:t>
      </w:r>
      <w:r w:rsidRPr="005C162C">
        <w:rPr>
          <w:rFonts w:ascii="Book Antiqua" w:hAnsi="Book Antiqua"/>
          <w:b/>
          <w:spacing w:val="3"/>
          <w:w w:val="117"/>
          <w:lang w:val="ru-RU"/>
        </w:rPr>
        <w:t>c</w:t>
      </w:r>
      <w:r w:rsidRPr="005C162C">
        <w:rPr>
          <w:rFonts w:ascii="Book Antiqua" w:hAnsi="Book Antiqua"/>
          <w:b/>
          <w:w w:val="119"/>
          <w:lang w:val="ru-RU"/>
        </w:rPr>
        <w:t>a</w:t>
      </w:r>
    </w:p>
    <w:p w14:paraId="305002A4" w14:textId="4B6ED1EA" w:rsidR="007A14F8" w:rsidRPr="005C162C" w:rsidRDefault="007A14F8" w:rsidP="007A14F8">
      <w:pPr>
        <w:adjustRightInd w:val="0"/>
        <w:jc w:val="center"/>
        <w:rPr>
          <w:rFonts w:ascii="Book Antiqua" w:hAnsi="Book Antiqua"/>
          <w:b/>
          <w:lang w:val="ru-RU"/>
        </w:rPr>
      </w:pPr>
      <w:r w:rsidRPr="005C162C">
        <w:rPr>
          <w:rFonts w:ascii="Book Antiqua" w:hAnsi="Book Antiqua"/>
          <w:b/>
          <w:w w:val="114"/>
          <w:position w:val="-1"/>
          <w:lang w:val="ru-RU"/>
        </w:rPr>
        <w:t>Č</w:t>
      </w:r>
      <w:r w:rsidRPr="005C162C">
        <w:rPr>
          <w:rFonts w:ascii="Book Antiqua" w:hAnsi="Book Antiqua"/>
          <w:b/>
          <w:spacing w:val="-3"/>
          <w:w w:val="114"/>
          <w:position w:val="-1"/>
          <w:lang w:val="ru-RU"/>
        </w:rPr>
        <w:t>l</w:t>
      </w:r>
      <w:r w:rsidRPr="005C162C">
        <w:rPr>
          <w:rFonts w:ascii="Book Antiqua" w:hAnsi="Book Antiqua"/>
          <w:b/>
          <w:w w:val="114"/>
          <w:position w:val="-1"/>
          <w:lang w:val="ru-RU"/>
        </w:rPr>
        <w:t xml:space="preserve">an </w:t>
      </w:r>
      <w:r w:rsidR="00DD0FF8" w:rsidRPr="005C162C">
        <w:rPr>
          <w:rFonts w:ascii="Book Antiqua" w:hAnsi="Book Antiqua"/>
          <w:b/>
          <w:w w:val="114"/>
          <w:position w:val="-1"/>
          <w:lang w:val="sr-Latn-RS"/>
        </w:rPr>
        <w:t>6</w:t>
      </w:r>
      <w:r w:rsidRPr="005C162C">
        <w:rPr>
          <w:rFonts w:ascii="Book Antiqua" w:hAnsi="Book Antiqua"/>
          <w:b/>
          <w:w w:val="114"/>
          <w:position w:val="-1"/>
          <w:lang w:val="ru-RU"/>
        </w:rPr>
        <w:t>.</w:t>
      </w:r>
    </w:p>
    <w:p w14:paraId="088216DD" w14:textId="77777777" w:rsidR="007A14F8" w:rsidRPr="005C162C" w:rsidRDefault="007A14F8" w:rsidP="007A14F8">
      <w:pPr>
        <w:adjustRightInd w:val="0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w w:val="107"/>
          <w:lang w:val="ru-RU"/>
        </w:rPr>
        <w:t>Naruč</w:t>
      </w:r>
      <w:r w:rsidRPr="005C162C">
        <w:rPr>
          <w:rFonts w:ascii="Book Antiqua" w:hAnsi="Book Antiqua"/>
          <w:spacing w:val="-5"/>
          <w:w w:val="107"/>
          <w:lang w:val="ru-RU"/>
        </w:rPr>
        <w:t>ilac</w:t>
      </w:r>
      <w:r w:rsidRPr="005C162C">
        <w:rPr>
          <w:rFonts w:ascii="Book Antiqua" w:hAnsi="Book Antiqua"/>
          <w:w w:val="107"/>
          <w:lang w:val="ru-RU"/>
        </w:rPr>
        <w:t xml:space="preserve"> </w:t>
      </w:r>
      <w:r w:rsidRPr="005C162C">
        <w:rPr>
          <w:rFonts w:ascii="Book Antiqua" w:hAnsi="Book Antiqua"/>
          <w:lang w:val="ru-RU"/>
        </w:rPr>
        <w:t xml:space="preserve">se 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-4"/>
          <w:w w:val="113"/>
          <w:lang w:val="ru-RU"/>
        </w:rPr>
        <w:t>b</w:t>
      </w:r>
      <w:r w:rsidRPr="005C162C">
        <w:rPr>
          <w:rFonts w:ascii="Book Antiqua" w:hAnsi="Book Antiqua"/>
          <w:w w:val="113"/>
          <w:lang w:val="ru-RU"/>
        </w:rPr>
        <w:t>a</w:t>
      </w:r>
      <w:r w:rsidRPr="005C162C">
        <w:rPr>
          <w:rFonts w:ascii="Book Antiqua" w:hAnsi="Book Antiqua"/>
          <w:spacing w:val="-6"/>
          <w:w w:val="113"/>
          <w:lang w:val="ru-RU"/>
        </w:rPr>
        <w:t>v</w:t>
      </w:r>
      <w:r w:rsidRPr="005C162C">
        <w:rPr>
          <w:rFonts w:ascii="Book Antiqua" w:hAnsi="Book Antiqua"/>
          <w:spacing w:val="-3"/>
          <w:w w:val="113"/>
          <w:lang w:val="ru-RU"/>
        </w:rPr>
        <w:t>e</w:t>
      </w:r>
      <w:r w:rsidRPr="005C162C">
        <w:rPr>
          <w:rFonts w:ascii="Book Antiqua" w:hAnsi="Book Antiqua"/>
          <w:spacing w:val="-6"/>
          <w:w w:val="113"/>
          <w:lang w:val="ru-RU"/>
        </w:rPr>
        <w:t>z</w:t>
      </w:r>
      <w:r w:rsidRPr="005C162C">
        <w:rPr>
          <w:rFonts w:ascii="Book Antiqua" w:hAnsi="Book Antiqua"/>
          <w:w w:val="113"/>
          <w:lang w:val="ru-RU"/>
        </w:rPr>
        <w:t xml:space="preserve">uje </w:t>
      </w:r>
      <w:r w:rsidRPr="005C162C">
        <w:rPr>
          <w:rFonts w:ascii="Book Antiqua" w:hAnsi="Book Antiqua"/>
          <w:lang w:val="ru-RU"/>
        </w:rPr>
        <w:t xml:space="preserve">da </w:t>
      </w:r>
      <w:r w:rsidRPr="005C162C">
        <w:rPr>
          <w:rFonts w:ascii="Book Antiqua" w:hAnsi="Book Antiqua"/>
          <w:w w:val="115"/>
          <w:lang w:val="ru-RU"/>
        </w:rPr>
        <w:t>o</w:t>
      </w:r>
      <w:r w:rsidRPr="005C162C">
        <w:rPr>
          <w:rFonts w:ascii="Book Antiqua" w:hAnsi="Book Antiqua"/>
          <w:spacing w:val="-5"/>
          <w:w w:val="115"/>
          <w:lang w:val="ru-RU"/>
        </w:rPr>
        <w:t>b</w:t>
      </w:r>
      <w:r w:rsidRPr="005C162C">
        <w:rPr>
          <w:rFonts w:ascii="Book Antiqua" w:hAnsi="Book Antiqua"/>
          <w:spacing w:val="-3"/>
          <w:w w:val="115"/>
          <w:lang w:val="ru-RU"/>
        </w:rPr>
        <w:t>e</w:t>
      </w:r>
      <w:r w:rsidRPr="005C162C">
        <w:rPr>
          <w:rFonts w:ascii="Book Antiqua" w:hAnsi="Book Antiqua"/>
          <w:spacing w:val="-6"/>
          <w:w w:val="115"/>
          <w:lang w:val="ru-RU"/>
        </w:rPr>
        <w:t>z</w:t>
      </w:r>
      <w:r w:rsidRPr="005C162C">
        <w:rPr>
          <w:rFonts w:ascii="Book Antiqua" w:hAnsi="Book Antiqua"/>
          <w:spacing w:val="-8"/>
          <w:w w:val="115"/>
          <w:lang w:val="ru-RU"/>
        </w:rPr>
        <w:t>b</w:t>
      </w:r>
      <w:r w:rsidRPr="005C162C">
        <w:rPr>
          <w:rFonts w:ascii="Book Antiqua" w:hAnsi="Book Antiqua"/>
          <w:spacing w:val="-3"/>
          <w:w w:val="115"/>
          <w:lang w:val="ru-RU"/>
        </w:rPr>
        <w:t>e</w:t>
      </w:r>
      <w:r w:rsidRPr="005C162C">
        <w:rPr>
          <w:rFonts w:ascii="Book Antiqua" w:hAnsi="Book Antiqua"/>
          <w:w w:val="115"/>
          <w:lang w:val="ru-RU"/>
        </w:rPr>
        <w:t>di s</w:t>
      </w:r>
      <w:r w:rsidRPr="005C162C">
        <w:rPr>
          <w:rFonts w:ascii="Book Antiqua" w:hAnsi="Book Antiqua"/>
          <w:spacing w:val="-5"/>
          <w:w w:val="115"/>
          <w:lang w:val="ru-RU"/>
        </w:rPr>
        <w:t>l</w:t>
      </w:r>
      <w:r w:rsidRPr="005C162C">
        <w:rPr>
          <w:rFonts w:ascii="Book Antiqua" w:hAnsi="Book Antiqua"/>
          <w:spacing w:val="-3"/>
          <w:w w:val="115"/>
          <w:lang w:val="ru-RU"/>
        </w:rPr>
        <w:t>e</w:t>
      </w:r>
      <w:r w:rsidRPr="005C162C">
        <w:rPr>
          <w:rFonts w:ascii="Book Antiqua" w:hAnsi="Book Antiqua"/>
          <w:w w:val="115"/>
          <w:lang w:val="ru-RU"/>
        </w:rPr>
        <w:t xml:space="preserve">deće </w:t>
      </w:r>
      <w:r w:rsidRPr="005C162C">
        <w:rPr>
          <w:rFonts w:ascii="Book Antiqua" w:hAnsi="Book Antiqua"/>
          <w:spacing w:val="-5"/>
          <w:w w:val="115"/>
          <w:lang w:val="ru-RU"/>
        </w:rPr>
        <w:t>u</w:t>
      </w:r>
      <w:r w:rsidRPr="005C162C">
        <w:rPr>
          <w:rFonts w:ascii="Book Antiqua" w:hAnsi="Book Antiqua"/>
          <w:w w:val="115"/>
          <w:lang w:val="ru-RU"/>
        </w:rPr>
        <w:t>s</w:t>
      </w:r>
      <w:r w:rsidRPr="005C162C">
        <w:rPr>
          <w:rFonts w:ascii="Book Antiqua" w:hAnsi="Book Antiqua"/>
          <w:spacing w:val="7"/>
          <w:w w:val="115"/>
          <w:lang w:val="ru-RU"/>
        </w:rPr>
        <w:t>l</w:t>
      </w:r>
      <w:r w:rsidRPr="005C162C">
        <w:rPr>
          <w:rFonts w:ascii="Book Antiqua" w:hAnsi="Book Antiqua"/>
          <w:w w:val="115"/>
          <w:lang w:val="ru-RU"/>
        </w:rPr>
        <w:t>o</w:t>
      </w:r>
      <w:r w:rsidRPr="005C162C">
        <w:rPr>
          <w:rFonts w:ascii="Book Antiqua" w:hAnsi="Book Antiqua"/>
          <w:spacing w:val="-6"/>
          <w:w w:val="115"/>
          <w:lang w:val="ru-RU"/>
        </w:rPr>
        <w:t>v</w:t>
      </w:r>
      <w:r w:rsidRPr="005C162C">
        <w:rPr>
          <w:rFonts w:ascii="Book Antiqua" w:hAnsi="Book Antiqua"/>
          <w:w w:val="115"/>
          <w:lang w:val="ru-RU"/>
        </w:rPr>
        <w:t xml:space="preserve">e </w:t>
      </w:r>
      <w:r w:rsidRPr="005C162C">
        <w:rPr>
          <w:rFonts w:ascii="Book Antiqua" w:hAnsi="Book Antiqua"/>
          <w:spacing w:val="-5"/>
          <w:lang w:val="ru-RU"/>
        </w:rPr>
        <w:t>z</w:t>
      </w:r>
      <w:r w:rsidRPr="005C162C">
        <w:rPr>
          <w:rFonts w:ascii="Book Antiqua" w:hAnsi="Book Antiqua"/>
          <w:lang w:val="ru-RU"/>
        </w:rPr>
        <w:t xml:space="preserve">a </w:t>
      </w:r>
      <w:r w:rsidRPr="005C162C">
        <w:rPr>
          <w:rFonts w:ascii="Book Antiqua" w:hAnsi="Book Antiqua"/>
          <w:w w:val="113"/>
          <w:lang w:val="ru-RU"/>
        </w:rPr>
        <w:t>u</w:t>
      </w:r>
      <w:r w:rsidRPr="005C162C">
        <w:rPr>
          <w:rFonts w:ascii="Book Antiqua" w:hAnsi="Book Antiqua"/>
          <w:spacing w:val="-8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ođenje Iz</w:t>
      </w:r>
      <w:r w:rsidRPr="005C162C">
        <w:rPr>
          <w:rFonts w:ascii="Book Antiqua" w:hAnsi="Book Antiqua"/>
          <w:spacing w:val="-9"/>
          <w:w w:val="113"/>
          <w:lang w:val="ru-RU"/>
        </w:rPr>
        <w:t>v</w:t>
      </w:r>
      <w:r w:rsidRPr="005C162C">
        <w:rPr>
          <w:rFonts w:ascii="Book Antiqua" w:hAnsi="Book Antiqua"/>
          <w:spacing w:val="-3"/>
          <w:w w:val="113"/>
          <w:lang w:val="ru-RU"/>
        </w:rPr>
        <w:t>o</w:t>
      </w:r>
      <w:r w:rsidRPr="005C162C">
        <w:rPr>
          <w:rFonts w:ascii="Book Antiqua" w:hAnsi="Book Antiqua"/>
          <w:w w:val="113"/>
          <w:lang w:val="ru-RU"/>
        </w:rPr>
        <w:t>đa</w:t>
      </w:r>
      <w:r w:rsidRPr="005C162C">
        <w:rPr>
          <w:rFonts w:ascii="Book Antiqua" w:hAnsi="Book Antiqua"/>
          <w:spacing w:val="-6"/>
          <w:w w:val="113"/>
          <w:lang w:val="ru-RU"/>
        </w:rPr>
        <w:t>č</w:t>
      </w:r>
      <w:r w:rsidRPr="005C162C">
        <w:rPr>
          <w:rFonts w:ascii="Book Antiqua" w:hAnsi="Book Antiqua"/>
          <w:w w:val="113"/>
          <w:lang w:val="ru-RU"/>
        </w:rPr>
        <w:t xml:space="preserve">a </w:t>
      </w:r>
      <w:r w:rsidRPr="005C162C">
        <w:rPr>
          <w:rFonts w:ascii="Book Antiqua" w:hAnsi="Book Antiqua"/>
          <w:lang w:val="ru-RU"/>
        </w:rPr>
        <w:t>u po</w:t>
      </w:r>
      <w:r w:rsidRPr="005C162C">
        <w:rPr>
          <w:rFonts w:ascii="Book Antiqua" w:hAnsi="Book Antiqua"/>
          <w:spacing w:val="-2"/>
          <w:lang w:val="ru-RU"/>
        </w:rPr>
        <w:t>s</w:t>
      </w:r>
      <w:r w:rsidRPr="005C162C">
        <w:rPr>
          <w:rFonts w:ascii="Book Antiqua" w:hAnsi="Book Antiqua"/>
          <w:lang w:val="ru-RU"/>
        </w:rPr>
        <w:t xml:space="preserve">ao i </w:t>
      </w:r>
      <w:r w:rsidRPr="005C162C">
        <w:rPr>
          <w:rFonts w:ascii="Book Antiqua" w:hAnsi="Book Antiqua"/>
          <w:spacing w:val="-3"/>
          <w:w w:val="105"/>
          <w:lang w:val="ru-RU"/>
        </w:rPr>
        <w:t>t</w:t>
      </w:r>
      <w:r w:rsidRPr="005C162C">
        <w:rPr>
          <w:rFonts w:ascii="Book Antiqua" w:hAnsi="Book Antiqua"/>
          <w:w w:val="107"/>
          <w:lang w:val="ru-RU"/>
        </w:rPr>
        <w:t>o:</w:t>
      </w:r>
    </w:p>
    <w:p w14:paraId="01B3C221" w14:textId="77777777" w:rsidR="007A14F8" w:rsidRPr="005C162C" w:rsidRDefault="007A14F8" w:rsidP="007A14F8">
      <w:pPr>
        <w:numPr>
          <w:ilvl w:val="0"/>
          <w:numId w:val="18"/>
        </w:numPr>
        <w:adjustRightInd w:val="0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spacing w:val="-6"/>
          <w:w w:val="114"/>
          <w:lang w:val="sr-Cyrl-RS"/>
        </w:rPr>
        <w:t>o</w:t>
      </w:r>
      <w:r w:rsidRPr="005C162C">
        <w:rPr>
          <w:rFonts w:ascii="Book Antiqua" w:hAnsi="Book Antiqua"/>
          <w:spacing w:val="-6"/>
          <w:w w:val="114"/>
          <w:lang w:val="ru-RU"/>
        </w:rPr>
        <w:t>b</w:t>
      </w:r>
      <w:r w:rsidRPr="005C162C">
        <w:rPr>
          <w:rFonts w:ascii="Book Antiqua" w:hAnsi="Book Antiqua"/>
          <w:spacing w:val="-3"/>
          <w:w w:val="114"/>
          <w:lang w:val="ru-RU"/>
        </w:rPr>
        <w:t>e</w:t>
      </w:r>
      <w:r w:rsidRPr="005C162C">
        <w:rPr>
          <w:rFonts w:ascii="Book Antiqua" w:hAnsi="Book Antiqua"/>
          <w:spacing w:val="-6"/>
          <w:w w:val="114"/>
          <w:lang w:val="ru-RU"/>
        </w:rPr>
        <w:t>z</w:t>
      </w:r>
      <w:r w:rsidRPr="005C162C">
        <w:rPr>
          <w:rFonts w:ascii="Book Antiqua" w:hAnsi="Book Antiqua"/>
          <w:spacing w:val="-8"/>
          <w:w w:val="114"/>
          <w:lang w:val="ru-RU"/>
        </w:rPr>
        <w:t>b</w:t>
      </w:r>
      <w:r w:rsidRPr="005C162C">
        <w:rPr>
          <w:rFonts w:ascii="Book Antiqua" w:hAnsi="Book Antiqua"/>
          <w:spacing w:val="-3"/>
          <w:w w:val="114"/>
          <w:lang w:val="ru-RU"/>
        </w:rPr>
        <w:t>e</w:t>
      </w:r>
      <w:r w:rsidRPr="005C162C">
        <w:rPr>
          <w:rFonts w:ascii="Book Antiqua" w:hAnsi="Book Antiqua"/>
          <w:w w:val="114"/>
          <w:lang w:val="ru-RU"/>
        </w:rPr>
        <w:t>di vrš</w:t>
      </w:r>
      <w:r w:rsidRPr="005C162C">
        <w:rPr>
          <w:rFonts w:ascii="Book Antiqua" w:hAnsi="Book Antiqua"/>
          <w:spacing w:val="3"/>
          <w:w w:val="114"/>
          <w:lang w:val="ru-RU"/>
        </w:rPr>
        <w:t>e</w:t>
      </w:r>
      <w:r w:rsidRPr="005C162C">
        <w:rPr>
          <w:rFonts w:ascii="Book Antiqua" w:hAnsi="Book Antiqua"/>
          <w:spacing w:val="-8"/>
          <w:w w:val="114"/>
          <w:lang w:val="ru-RU"/>
        </w:rPr>
        <w:t>nj</w:t>
      </w:r>
      <w:r w:rsidRPr="005C162C">
        <w:rPr>
          <w:rFonts w:ascii="Book Antiqua" w:hAnsi="Book Antiqua"/>
          <w:w w:val="114"/>
          <w:lang w:val="ru-RU"/>
        </w:rPr>
        <w:t xml:space="preserve">e </w:t>
      </w:r>
      <w:r w:rsidRPr="005C162C">
        <w:rPr>
          <w:rFonts w:ascii="Book Antiqua" w:hAnsi="Book Antiqua"/>
          <w:w w:val="115"/>
          <w:lang w:val="ru-RU"/>
        </w:rPr>
        <w:t>n</w:t>
      </w:r>
      <w:r w:rsidRPr="005C162C">
        <w:rPr>
          <w:rFonts w:ascii="Book Antiqua" w:hAnsi="Book Antiqua"/>
          <w:spacing w:val="-5"/>
          <w:w w:val="115"/>
          <w:lang w:val="ru-RU"/>
        </w:rPr>
        <w:t>a</w:t>
      </w:r>
      <w:r w:rsidRPr="005C162C">
        <w:rPr>
          <w:rFonts w:ascii="Book Antiqua" w:hAnsi="Book Antiqua"/>
          <w:w w:val="115"/>
          <w:lang w:val="ru-RU"/>
        </w:rPr>
        <w:t>d</w:t>
      </w:r>
      <w:r w:rsidRPr="005C162C">
        <w:rPr>
          <w:rFonts w:ascii="Book Antiqua" w:hAnsi="Book Antiqua"/>
          <w:spacing w:val="-5"/>
          <w:w w:val="115"/>
          <w:lang w:val="ru-RU"/>
        </w:rPr>
        <w:t>z</w:t>
      </w:r>
      <w:r w:rsidRPr="005C162C">
        <w:rPr>
          <w:rFonts w:ascii="Book Antiqua" w:hAnsi="Book Antiqua"/>
          <w:w w:val="115"/>
          <w:lang w:val="ru-RU"/>
        </w:rPr>
        <w:t xml:space="preserve">ora </w:t>
      </w:r>
      <w:r w:rsidRPr="005C162C">
        <w:rPr>
          <w:rFonts w:ascii="Book Antiqua" w:hAnsi="Book Antiqua"/>
          <w:lang w:val="ru-RU"/>
        </w:rPr>
        <w:t>n</w:t>
      </w:r>
      <w:r w:rsidRPr="005C162C">
        <w:rPr>
          <w:rFonts w:ascii="Book Antiqua" w:hAnsi="Book Antiqua"/>
          <w:spacing w:val="2"/>
          <w:lang w:val="ru-RU"/>
        </w:rPr>
        <w:t>a</w:t>
      </w:r>
      <w:r w:rsidRPr="005C162C">
        <w:rPr>
          <w:rFonts w:ascii="Book Antiqua" w:hAnsi="Book Antiqua"/>
          <w:lang w:val="ru-RU"/>
        </w:rPr>
        <w:t xml:space="preserve">d </w:t>
      </w:r>
      <w:r w:rsidRPr="005C162C">
        <w:rPr>
          <w:rFonts w:ascii="Book Antiqua" w:hAnsi="Book Antiqua"/>
          <w:w w:val="109"/>
          <w:lang w:val="ru-RU"/>
        </w:rPr>
        <w:t>izv</w:t>
      </w:r>
      <w:r w:rsidRPr="005C162C">
        <w:rPr>
          <w:rFonts w:ascii="Book Antiqua" w:hAnsi="Book Antiqua"/>
          <w:spacing w:val="-3"/>
          <w:w w:val="109"/>
          <w:lang w:val="ru-RU"/>
        </w:rPr>
        <w:t>r</w:t>
      </w:r>
      <w:r w:rsidRPr="005C162C">
        <w:rPr>
          <w:rFonts w:ascii="Book Antiqua" w:hAnsi="Book Antiqua"/>
          <w:w w:val="109"/>
          <w:lang w:val="ru-RU"/>
        </w:rPr>
        <w:t>š</w:t>
      </w:r>
      <w:r w:rsidRPr="005C162C">
        <w:rPr>
          <w:rFonts w:ascii="Book Antiqua" w:hAnsi="Book Antiqua"/>
          <w:spacing w:val="3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>nj</w:t>
      </w:r>
      <w:r w:rsidRPr="005C162C">
        <w:rPr>
          <w:rFonts w:ascii="Book Antiqua" w:hAnsi="Book Antiqua"/>
          <w:spacing w:val="-5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>m u</w:t>
      </w:r>
      <w:r w:rsidRPr="005C162C">
        <w:rPr>
          <w:rFonts w:ascii="Book Antiqua" w:hAnsi="Book Antiqua"/>
          <w:spacing w:val="-10"/>
          <w:w w:val="109"/>
          <w:lang w:val="ru-RU"/>
        </w:rPr>
        <w:t>g</w:t>
      </w:r>
      <w:r w:rsidRPr="005C162C">
        <w:rPr>
          <w:rFonts w:ascii="Book Antiqua" w:hAnsi="Book Antiqua"/>
          <w:w w:val="109"/>
          <w:lang w:val="ru-RU"/>
        </w:rPr>
        <w:t>o</w:t>
      </w:r>
      <w:r w:rsidRPr="005C162C">
        <w:rPr>
          <w:rFonts w:ascii="Book Antiqua" w:hAnsi="Book Antiqua"/>
          <w:spacing w:val="-5"/>
          <w:w w:val="109"/>
          <w:lang w:val="ru-RU"/>
        </w:rPr>
        <w:t>v</w:t>
      </w:r>
      <w:r w:rsidRPr="005C162C">
        <w:rPr>
          <w:rFonts w:ascii="Book Antiqua" w:hAnsi="Book Antiqua"/>
          <w:w w:val="109"/>
          <w:lang w:val="ru-RU"/>
        </w:rPr>
        <w:t>o</w:t>
      </w:r>
      <w:r w:rsidRPr="005C162C">
        <w:rPr>
          <w:rFonts w:ascii="Book Antiqua" w:hAnsi="Book Antiqua"/>
          <w:spacing w:val="4"/>
          <w:w w:val="109"/>
          <w:lang w:val="ru-RU"/>
        </w:rPr>
        <w:t>r</w:t>
      </w:r>
      <w:r w:rsidRPr="005C162C">
        <w:rPr>
          <w:rFonts w:ascii="Book Antiqua" w:hAnsi="Book Antiqua"/>
          <w:w w:val="109"/>
          <w:lang w:val="ru-RU"/>
        </w:rPr>
        <w:t>en</w:t>
      </w:r>
      <w:r w:rsidRPr="005C162C">
        <w:rPr>
          <w:rFonts w:ascii="Book Antiqua" w:hAnsi="Book Antiqua"/>
          <w:spacing w:val="-3"/>
          <w:w w:val="109"/>
          <w:lang w:val="ru-RU"/>
        </w:rPr>
        <w:t>i</w:t>
      </w:r>
      <w:r w:rsidRPr="005C162C">
        <w:rPr>
          <w:rFonts w:ascii="Book Antiqua" w:hAnsi="Book Antiqua"/>
          <w:w w:val="109"/>
          <w:lang w:val="ru-RU"/>
        </w:rPr>
        <w:t xml:space="preserve">h </w:t>
      </w:r>
      <w:r w:rsidRPr="005C162C">
        <w:rPr>
          <w:rFonts w:ascii="Book Antiqua" w:hAnsi="Book Antiqua"/>
          <w:spacing w:val="3"/>
          <w:w w:val="109"/>
          <w:lang w:val="ru-RU"/>
        </w:rPr>
        <w:t>o</w:t>
      </w:r>
      <w:r w:rsidRPr="005C162C">
        <w:rPr>
          <w:rFonts w:ascii="Book Antiqua" w:hAnsi="Book Antiqua"/>
          <w:spacing w:val="-12"/>
          <w:w w:val="109"/>
          <w:lang w:val="ru-RU"/>
        </w:rPr>
        <w:t>b</w:t>
      </w:r>
      <w:r w:rsidRPr="005C162C">
        <w:rPr>
          <w:rFonts w:ascii="Book Antiqua" w:hAnsi="Book Antiqua"/>
          <w:w w:val="109"/>
          <w:lang w:val="ru-RU"/>
        </w:rPr>
        <w:t>a</w:t>
      </w:r>
      <w:r w:rsidRPr="005C162C">
        <w:rPr>
          <w:rFonts w:ascii="Book Antiqua" w:hAnsi="Book Antiqua"/>
          <w:spacing w:val="-5"/>
          <w:w w:val="109"/>
          <w:lang w:val="ru-RU"/>
        </w:rPr>
        <w:t>v</w:t>
      </w:r>
      <w:r w:rsidRPr="005C162C">
        <w:rPr>
          <w:rFonts w:ascii="Book Antiqua" w:hAnsi="Book Antiqua"/>
          <w:spacing w:val="-3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 xml:space="preserve">za </w:t>
      </w:r>
      <w:r w:rsidRPr="005C162C">
        <w:rPr>
          <w:rFonts w:ascii="Book Antiqua" w:hAnsi="Book Antiqua"/>
          <w:w w:val="107"/>
          <w:lang w:val="ru-RU"/>
        </w:rPr>
        <w:t>Iz</w:t>
      </w:r>
      <w:r w:rsidRPr="005C162C">
        <w:rPr>
          <w:rFonts w:ascii="Book Antiqua" w:hAnsi="Book Antiqua"/>
          <w:spacing w:val="-8"/>
          <w:w w:val="107"/>
          <w:lang w:val="ru-RU"/>
        </w:rPr>
        <w:t>v</w:t>
      </w:r>
      <w:r w:rsidRPr="005C162C">
        <w:rPr>
          <w:rFonts w:ascii="Book Antiqua" w:hAnsi="Book Antiqua"/>
          <w:w w:val="117"/>
          <w:lang w:val="ru-RU"/>
        </w:rPr>
        <w:t>ođ</w:t>
      </w:r>
      <w:r w:rsidRPr="005C162C">
        <w:rPr>
          <w:rFonts w:ascii="Book Antiqua" w:hAnsi="Book Antiqua"/>
          <w:spacing w:val="-3"/>
          <w:w w:val="117"/>
          <w:lang w:val="ru-RU"/>
        </w:rPr>
        <w:t>a</w:t>
      </w:r>
      <w:r w:rsidRPr="005C162C">
        <w:rPr>
          <w:rFonts w:ascii="Book Antiqua" w:hAnsi="Book Antiqua"/>
          <w:spacing w:val="-5"/>
          <w:w w:val="104"/>
          <w:lang w:val="ru-RU"/>
        </w:rPr>
        <w:t>č</w:t>
      </w:r>
      <w:r w:rsidRPr="005C162C">
        <w:rPr>
          <w:rFonts w:ascii="Book Antiqua" w:hAnsi="Book Antiqua"/>
          <w:w w:val="120"/>
          <w:lang w:val="ru-RU"/>
        </w:rPr>
        <w:t>a</w:t>
      </w:r>
      <w:r w:rsidRPr="005C162C">
        <w:rPr>
          <w:rFonts w:ascii="Book Antiqua" w:hAnsi="Book Antiqua"/>
          <w:w w:val="120"/>
          <w:lang w:val="sr-Cyrl-RS"/>
        </w:rPr>
        <w:t>;</w:t>
      </w:r>
    </w:p>
    <w:p w14:paraId="682B150C" w14:textId="77777777" w:rsidR="007A14F8" w:rsidRPr="005C162C" w:rsidRDefault="007A14F8" w:rsidP="007A14F8">
      <w:pPr>
        <w:numPr>
          <w:ilvl w:val="0"/>
          <w:numId w:val="18"/>
        </w:numPr>
        <w:adjustRightInd w:val="0"/>
        <w:ind w:right="806"/>
        <w:jc w:val="both"/>
        <w:rPr>
          <w:rFonts w:ascii="Book Antiqua" w:hAnsi="Book Antiqua"/>
          <w:b/>
          <w:lang w:val="ru-RU"/>
        </w:rPr>
      </w:pPr>
      <w:r w:rsidRPr="005C162C">
        <w:rPr>
          <w:rFonts w:ascii="Book Antiqua" w:hAnsi="Book Antiqua"/>
          <w:lang w:val="ru-RU"/>
        </w:rPr>
        <w:t>up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lang w:val="ru-RU"/>
        </w:rPr>
        <w:t xml:space="preserve">zna </w:t>
      </w:r>
      <w:r w:rsidRPr="005C162C">
        <w:rPr>
          <w:rFonts w:ascii="Book Antiqua" w:hAnsi="Book Antiqua"/>
          <w:w w:val="112"/>
          <w:lang w:val="ru-RU"/>
        </w:rPr>
        <w:t>Iz</w:t>
      </w:r>
      <w:r w:rsidRPr="005C162C">
        <w:rPr>
          <w:rFonts w:ascii="Book Antiqua" w:hAnsi="Book Antiqua"/>
          <w:spacing w:val="-8"/>
          <w:w w:val="112"/>
          <w:lang w:val="ru-RU"/>
        </w:rPr>
        <w:t>v</w:t>
      </w:r>
      <w:r w:rsidRPr="005C162C">
        <w:rPr>
          <w:rFonts w:ascii="Book Antiqua" w:hAnsi="Book Antiqua"/>
          <w:w w:val="112"/>
          <w:lang w:val="ru-RU"/>
        </w:rPr>
        <w:t>oć</w:t>
      </w:r>
      <w:r w:rsidRPr="005C162C">
        <w:rPr>
          <w:rFonts w:ascii="Book Antiqua" w:hAnsi="Book Antiqua"/>
          <w:spacing w:val="-3"/>
          <w:w w:val="112"/>
          <w:lang w:val="ru-RU"/>
        </w:rPr>
        <w:t>a</w:t>
      </w:r>
      <w:r w:rsidRPr="005C162C">
        <w:rPr>
          <w:rFonts w:ascii="Book Antiqua" w:hAnsi="Book Antiqua"/>
          <w:w w:val="112"/>
          <w:lang w:val="ru-RU"/>
        </w:rPr>
        <w:t xml:space="preserve">ča </w:t>
      </w:r>
      <w:r w:rsidRPr="005C162C">
        <w:rPr>
          <w:rFonts w:ascii="Book Antiqua" w:hAnsi="Book Antiqua"/>
          <w:lang w:val="ru-RU"/>
        </w:rPr>
        <w:t xml:space="preserve">sa </w:t>
      </w:r>
      <w:r w:rsidRPr="005C162C">
        <w:rPr>
          <w:rFonts w:ascii="Book Antiqua" w:hAnsi="Book Antiqua"/>
          <w:spacing w:val="-3"/>
          <w:w w:val="113"/>
          <w:lang w:val="ru-RU"/>
        </w:rPr>
        <w:t>p</w:t>
      </w:r>
      <w:r w:rsidRPr="005C162C">
        <w:rPr>
          <w:rFonts w:ascii="Book Antiqua" w:hAnsi="Book Antiqua"/>
          <w:w w:val="113"/>
          <w:lang w:val="ru-RU"/>
        </w:rPr>
        <w:t>os</w:t>
      </w:r>
      <w:r w:rsidRPr="005C162C">
        <w:rPr>
          <w:rFonts w:ascii="Book Antiqua" w:hAnsi="Book Antiqua"/>
          <w:spacing w:val="-3"/>
          <w:w w:val="113"/>
          <w:lang w:val="ru-RU"/>
        </w:rPr>
        <w:t>t</w:t>
      </w:r>
      <w:r w:rsidRPr="005C162C">
        <w:rPr>
          <w:rFonts w:ascii="Book Antiqua" w:hAnsi="Book Antiqua"/>
          <w:w w:val="113"/>
          <w:lang w:val="ru-RU"/>
        </w:rPr>
        <w:t>ojećim s</w:t>
      </w:r>
      <w:r w:rsidRPr="005C162C">
        <w:rPr>
          <w:rFonts w:ascii="Book Antiqua" w:hAnsi="Book Antiqua"/>
          <w:spacing w:val="-4"/>
          <w:w w:val="113"/>
          <w:lang w:val="ru-RU"/>
        </w:rPr>
        <w:t>t</w:t>
      </w:r>
      <w:r w:rsidRPr="005C162C">
        <w:rPr>
          <w:rFonts w:ascii="Book Antiqua" w:hAnsi="Book Antiqua"/>
          <w:w w:val="113"/>
          <w:lang w:val="ru-RU"/>
        </w:rPr>
        <w:t xml:space="preserve">anjem </w:t>
      </w:r>
      <w:r w:rsidRPr="005C162C">
        <w:rPr>
          <w:rFonts w:ascii="Book Antiqua" w:hAnsi="Book Antiqua"/>
          <w:lang w:val="ru-RU"/>
        </w:rPr>
        <w:t>i utv</w:t>
      </w:r>
      <w:r w:rsidRPr="005C162C">
        <w:rPr>
          <w:rFonts w:ascii="Book Antiqua" w:hAnsi="Book Antiqua"/>
          <w:spacing w:val="-3"/>
          <w:lang w:val="ru-RU"/>
        </w:rPr>
        <w:t>r</w:t>
      </w:r>
      <w:r w:rsidRPr="005C162C">
        <w:rPr>
          <w:rFonts w:ascii="Book Antiqua" w:hAnsi="Book Antiqua"/>
          <w:lang w:val="ru-RU"/>
        </w:rPr>
        <w:t xml:space="preserve">di </w:t>
      </w:r>
      <w:r w:rsidRPr="005C162C">
        <w:rPr>
          <w:rFonts w:ascii="Book Antiqua" w:hAnsi="Book Antiqua"/>
          <w:spacing w:val="-7"/>
          <w:lang w:val="ru-RU"/>
        </w:rPr>
        <w:t>n</w:t>
      </w:r>
      <w:r w:rsidRPr="005C162C">
        <w:rPr>
          <w:rFonts w:ascii="Book Antiqua" w:hAnsi="Book Antiqua"/>
          <w:spacing w:val="-3"/>
          <w:lang w:val="ru-RU"/>
        </w:rPr>
        <w:t>a</w:t>
      </w:r>
      <w:r w:rsidRPr="005C162C">
        <w:rPr>
          <w:rFonts w:ascii="Book Antiqua" w:hAnsi="Book Antiqua"/>
          <w:lang w:val="ru-RU"/>
        </w:rPr>
        <w:t xml:space="preserve">čin i </w:t>
      </w:r>
      <w:r w:rsidRPr="005C162C">
        <w:rPr>
          <w:rFonts w:ascii="Book Antiqua" w:hAnsi="Book Antiqua"/>
          <w:spacing w:val="3"/>
          <w:lang w:val="ru-RU"/>
        </w:rPr>
        <w:t>d</w:t>
      </w:r>
      <w:r w:rsidRPr="005C162C">
        <w:rPr>
          <w:rFonts w:ascii="Book Antiqua" w:hAnsi="Book Antiqua"/>
          <w:lang w:val="ru-RU"/>
        </w:rPr>
        <w:t>i</w:t>
      </w:r>
      <w:r w:rsidRPr="005C162C">
        <w:rPr>
          <w:rFonts w:ascii="Book Antiqua" w:hAnsi="Book Antiqua"/>
          <w:spacing w:val="-5"/>
          <w:lang w:val="ru-RU"/>
        </w:rPr>
        <w:t>n</w:t>
      </w:r>
      <w:r w:rsidRPr="005C162C">
        <w:rPr>
          <w:rFonts w:ascii="Book Antiqua" w:hAnsi="Book Antiqua"/>
          <w:lang w:val="ru-RU"/>
        </w:rPr>
        <w:t>ami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w w:val="110"/>
          <w:lang w:val="ru-RU"/>
        </w:rPr>
        <w:t>iz</w:t>
      </w:r>
      <w:r w:rsidRPr="005C162C">
        <w:rPr>
          <w:rFonts w:ascii="Book Antiqua" w:hAnsi="Book Antiqua"/>
          <w:spacing w:val="-6"/>
          <w:w w:val="110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4"/>
          <w:w w:val="113"/>
          <w:lang w:val="ru-RU"/>
        </w:rPr>
        <w:t>đ</w:t>
      </w:r>
      <w:r w:rsidRPr="005C162C">
        <w:rPr>
          <w:rFonts w:ascii="Book Antiqua" w:hAnsi="Book Antiqua"/>
          <w:w w:val="117"/>
          <w:lang w:val="ru-RU"/>
        </w:rPr>
        <w:t>e</w:t>
      </w:r>
      <w:r w:rsidRPr="005C162C">
        <w:rPr>
          <w:rFonts w:ascii="Book Antiqua" w:hAnsi="Book Antiqua"/>
          <w:spacing w:val="-5"/>
          <w:w w:val="117"/>
          <w:lang w:val="ru-RU"/>
        </w:rPr>
        <w:t>nj</w:t>
      </w:r>
      <w:r w:rsidRPr="005C162C">
        <w:rPr>
          <w:rFonts w:ascii="Book Antiqua" w:hAnsi="Book Antiqua"/>
          <w:w w:val="125"/>
          <w:lang w:val="ru-RU"/>
        </w:rPr>
        <w:t xml:space="preserve">a </w:t>
      </w:r>
      <w:r w:rsidRPr="005C162C">
        <w:rPr>
          <w:rFonts w:ascii="Book Antiqua" w:hAnsi="Book Antiqua"/>
          <w:w w:val="116"/>
          <w:lang w:val="ru-RU"/>
        </w:rPr>
        <w:t>r</w:t>
      </w:r>
      <w:r w:rsidRPr="005C162C">
        <w:rPr>
          <w:rFonts w:ascii="Book Antiqua" w:hAnsi="Book Antiqua"/>
          <w:spacing w:val="5"/>
          <w:w w:val="116"/>
          <w:lang w:val="ru-RU"/>
        </w:rPr>
        <w:t>a</w:t>
      </w:r>
      <w:r w:rsidRPr="005C162C">
        <w:rPr>
          <w:rFonts w:ascii="Book Antiqua" w:hAnsi="Book Antiqua"/>
          <w:spacing w:val="-5"/>
          <w:w w:val="116"/>
          <w:lang w:val="ru-RU"/>
        </w:rPr>
        <w:t>d</w:t>
      </w:r>
      <w:r w:rsidRPr="005C162C">
        <w:rPr>
          <w:rFonts w:ascii="Book Antiqua" w:hAnsi="Book Antiqua"/>
          <w:w w:val="116"/>
          <w:lang w:val="ru-RU"/>
        </w:rPr>
        <w:t>o</w:t>
      </w:r>
      <w:r w:rsidRPr="005C162C">
        <w:rPr>
          <w:rFonts w:ascii="Book Antiqua" w:hAnsi="Book Antiqua"/>
          <w:spacing w:val="-6"/>
          <w:w w:val="116"/>
          <w:lang w:val="ru-RU"/>
        </w:rPr>
        <w:t>v</w:t>
      </w:r>
      <w:r w:rsidRPr="005C162C">
        <w:rPr>
          <w:rFonts w:ascii="Book Antiqua" w:hAnsi="Book Antiqua"/>
          <w:w w:val="116"/>
          <w:lang w:val="ru-RU"/>
        </w:rPr>
        <w:t xml:space="preserve">a </w:t>
      </w:r>
      <w:r w:rsidRPr="005C162C">
        <w:rPr>
          <w:rFonts w:ascii="Book Antiqua" w:hAnsi="Book Antiqua"/>
          <w:lang w:val="ru-RU"/>
        </w:rPr>
        <w:t>.</w:t>
      </w:r>
    </w:p>
    <w:p w14:paraId="4BB1BD09" w14:textId="77777777" w:rsidR="007A14F8" w:rsidRPr="005C162C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7CADEBFD" w14:textId="77777777" w:rsidR="007A14F8" w:rsidRPr="005C162C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3743546D" w14:textId="77777777" w:rsidR="007A14F8" w:rsidRPr="005C162C" w:rsidRDefault="007A14F8" w:rsidP="007A14F8">
      <w:pPr>
        <w:adjustRightInd w:val="0"/>
        <w:ind w:right="806"/>
        <w:jc w:val="both"/>
        <w:rPr>
          <w:rFonts w:ascii="Book Antiqua" w:hAnsi="Book Antiqua"/>
          <w:spacing w:val="-3"/>
          <w:w w:val="111"/>
          <w:lang w:val="ru-RU"/>
        </w:rPr>
      </w:pPr>
    </w:p>
    <w:p w14:paraId="2D0ABBD5" w14:textId="77777777" w:rsidR="007A14F8" w:rsidRPr="005C162C" w:rsidRDefault="007A14F8" w:rsidP="007A14F8">
      <w:pPr>
        <w:adjustRightInd w:val="0"/>
        <w:ind w:right="806"/>
        <w:rPr>
          <w:rFonts w:ascii="Book Antiqua" w:hAnsi="Book Antiqua"/>
          <w:b/>
          <w:lang w:val="ru-RU"/>
        </w:rPr>
      </w:pPr>
      <w:r w:rsidRPr="005C162C">
        <w:rPr>
          <w:rFonts w:ascii="Book Antiqua" w:hAnsi="Book Antiqua"/>
          <w:b/>
          <w:w w:val="118"/>
          <w:lang w:val="ru-RU"/>
        </w:rPr>
        <w:t>O</w:t>
      </w:r>
      <w:r w:rsidRPr="005C162C">
        <w:rPr>
          <w:rFonts w:ascii="Book Antiqua" w:hAnsi="Book Antiqua"/>
          <w:b/>
          <w:spacing w:val="-4"/>
          <w:w w:val="125"/>
          <w:lang w:val="ru-RU"/>
        </w:rPr>
        <w:t>b</w:t>
      </w:r>
      <w:r w:rsidRPr="005C162C">
        <w:rPr>
          <w:rFonts w:ascii="Book Antiqua" w:hAnsi="Book Antiqua"/>
          <w:b/>
          <w:w w:val="125"/>
          <w:lang w:val="ru-RU"/>
        </w:rPr>
        <w:t>a</w:t>
      </w:r>
      <w:r w:rsidRPr="005C162C">
        <w:rPr>
          <w:rFonts w:ascii="Book Antiqua" w:hAnsi="Book Antiqua"/>
          <w:b/>
          <w:spacing w:val="-5"/>
          <w:w w:val="125"/>
          <w:lang w:val="ru-RU"/>
        </w:rPr>
        <w:t>v</w:t>
      </w:r>
      <w:r w:rsidRPr="005C162C">
        <w:rPr>
          <w:rFonts w:ascii="Book Antiqua" w:hAnsi="Book Antiqua"/>
          <w:b/>
          <w:w w:val="125"/>
          <w:lang w:val="ru-RU"/>
        </w:rPr>
        <w:t xml:space="preserve">eze </w:t>
      </w:r>
      <w:r w:rsidRPr="005C162C">
        <w:rPr>
          <w:rFonts w:ascii="Book Antiqua" w:hAnsi="Book Antiqua"/>
          <w:b/>
          <w:w w:val="123"/>
          <w:lang w:val="ru-RU"/>
        </w:rPr>
        <w:t>iz</w:t>
      </w:r>
      <w:r w:rsidRPr="005C162C">
        <w:rPr>
          <w:rFonts w:ascii="Book Antiqua" w:hAnsi="Book Antiqua"/>
          <w:b/>
          <w:spacing w:val="-6"/>
          <w:w w:val="123"/>
          <w:lang w:val="ru-RU"/>
        </w:rPr>
        <w:t>v</w:t>
      </w:r>
      <w:r w:rsidRPr="005C162C">
        <w:rPr>
          <w:rFonts w:ascii="Book Antiqua" w:hAnsi="Book Antiqua"/>
          <w:b/>
          <w:w w:val="125"/>
          <w:lang w:val="ru-RU"/>
        </w:rPr>
        <w:t>ođ</w:t>
      </w:r>
      <w:r w:rsidRPr="005C162C">
        <w:rPr>
          <w:rFonts w:ascii="Book Antiqua" w:hAnsi="Book Antiqua"/>
          <w:b/>
          <w:spacing w:val="-4"/>
          <w:w w:val="125"/>
          <w:lang w:val="ru-RU"/>
        </w:rPr>
        <w:t>a</w:t>
      </w:r>
      <w:r w:rsidRPr="005C162C">
        <w:rPr>
          <w:rFonts w:ascii="Book Antiqua" w:hAnsi="Book Antiqua"/>
          <w:b/>
          <w:spacing w:val="-3"/>
          <w:w w:val="116"/>
          <w:lang w:val="ru-RU"/>
        </w:rPr>
        <w:t>č</w:t>
      </w:r>
      <w:r w:rsidRPr="005C162C">
        <w:rPr>
          <w:rFonts w:ascii="Book Antiqua" w:hAnsi="Book Antiqua"/>
          <w:b/>
          <w:w w:val="125"/>
          <w:lang w:val="ru-RU"/>
        </w:rPr>
        <w:t>a</w:t>
      </w:r>
    </w:p>
    <w:p w14:paraId="0FD492E1" w14:textId="0FE2E58D" w:rsidR="007A14F8" w:rsidRPr="005C162C" w:rsidRDefault="007A14F8" w:rsidP="007A14F8">
      <w:pPr>
        <w:adjustRightInd w:val="0"/>
        <w:jc w:val="center"/>
        <w:rPr>
          <w:rFonts w:ascii="Book Antiqua" w:hAnsi="Book Antiqua"/>
          <w:w w:val="114"/>
          <w:lang w:val="ru-RU"/>
        </w:rPr>
      </w:pPr>
      <w:r w:rsidRPr="005C162C">
        <w:rPr>
          <w:rFonts w:ascii="Book Antiqua" w:hAnsi="Book Antiqua"/>
          <w:b/>
          <w:w w:val="114"/>
          <w:lang w:val="ru-RU"/>
        </w:rPr>
        <w:t>Č</w:t>
      </w:r>
      <w:r w:rsidRPr="005C162C">
        <w:rPr>
          <w:rFonts w:ascii="Book Antiqua" w:hAnsi="Book Antiqua"/>
          <w:b/>
          <w:spacing w:val="-3"/>
          <w:w w:val="114"/>
          <w:lang w:val="ru-RU"/>
        </w:rPr>
        <w:t>l</w:t>
      </w:r>
      <w:r w:rsidRPr="005C162C">
        <w:rPr>
          <w:rFonts w:ascii="Book Antiqua" w:hAnsi="Book Antiqua"/>
          <w:b/>
          <w:w w:val="114"/>
          <w:lang w:val="ru-RU"/>
        </w:rPr>
        <w:t xml:space="preserve">an </w:t>
      </w:r>
      <w:r w:rsidR="00DD0FF8" w:rsidRPr="005C162C">
        <w:rPr>
          <w:rFonts w:ascii="Book Antiqua" w:hAnsi="Book Antiqua"/>
          <w:b/>
          <w:w w:val="114"/>
          <w:lang w:val="sr-Latn-RS"/>
        </w:rPr>
        <w:t>7</w:t>
      </w:r>
      <w:r w:rsidRPr="005C162C">
        <w:rPr>
          <w:rFonts w:ascii="Book Antiqua" w:hAnsi="Book Antiqua"/>
          <w:w w:val="114"/>
          <w:lang w:val="ru-RU"/>
        </w:rPr>
        <w:t>.</w:t>
      </w:r>
    </w:p>
    <w:p w14:paraId="69137390" w14:textId="77777777" w:rsidR="007A14F8" w:rsidRPr="005C162C" w:rsidRDefault="007A14F8" w:rsidP="007A14F8">
      <w:pPr>
        <w:pStyle w:val="Bezrazmaka"/>
        <w:jc w:val="both"/>
        <w:rPr>
          <w:rFonts w:ascii="Book Antiqua" w:hAnsi="Book Antiqua"/>
          <w:w w:val="104"/>
          <w:lang w:val="sr-Cyrl-CS"/>
        </w:rPr>
      </w:pPr>
      <w:r w:rsidRPr="005C162C">
        <w:rPr>
          <w:rFonts w:ascii="Book Antiqua" w:hAnsi="Book Antiqua"/>
          <w:w w:val="113"/>
          <w:lang w:val="ru-RU"/>
        </w:rPr>
        <w:t>Iz</w:t>
      </w:r>
      <w:r w:rsidRPr="005C162C">
        <w:rPr>
          <w:rFonts w:ascii="Book Antiqua" w:hAnsi="Book Antiqua"/>
          <w:spacing w:val="-9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4"/>
          <w:w w:val="113"/>
          <w:lang w:val="ru-RU"/>
        </w:rPr>
        <w:t>đ</w:t>
      </w:r>
      <w:r w:rsidRPr="005C162C">
        <w:rPr>
          <w:rFonts w:ascii="Book Antiqua" w:hAnsi="Book Antiqua"/>
          <w:spacing w:val="-3"/>
          <w:w w:val="113"/>
          <w:lang w:val="ru-RU"/>
        </w:rPr>
        <w:t>a</w:t>
      </w:r>
      <w:r w:rsidRPr="005C162C">
        <w:rPr>
          <w:rFonts w:ascii="Book Antiqua" w:hAnsi="Book Antiqua"/>
          <w:w w:val="113"/>
          <w:lang w:val="ru-RU"/>
        </w:rPr>
        <w:t>č r</w:t>
      </w:r>
      <w:r w:rsidRPr="005C162C">
        <w:rPr>
          <w:rFonts w:ascii="Book Antiqua" w:hAnsi="Book Antiqua"/>
          <w:spacing w:val="4"/>
          <w:w w:val="113"/>
          <w:lang w:val="ru-RU"/>
        </w:rPr>
        <w:t>a</w:t>
      </w:r>
      <w:r w:rsidRPr="005C162C">
        <w:rPr>
          <w:rFonts w:ascii="Book Antiqua" w:hAnsi="Book Antiqua"/>
          <w:spacing w:val="-4"/>
          <w:w w:val="113"/>
          <w:lang w:val="ru-RU"/>
        </w:rPr>
        <w:t>d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-6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 xml:space="preserve">a </w:t>
      </w:r>
      <w:r w:rsidRPr="005C162C">
        <w:rPr>
          <w:rFonts w:ascii="Book Antiqua" w:hAnsi="Book Antiqua"/>
          <w:spacing w:val="-5"/>
          <w:lang w:val="ru-RU"/>
        </w:rPr>
        <w:t>s</w:t>
      </w:r>
      <w:r w:rsidRPr="005C162C">
        <w:rPr>
          <w:rFonts w:ascii="Book Antiqua" w:hAnsi="Book Antiqua"/>
          <w:lang w:val="ru-RU"/>
        </w:rPr>
        <w:t xml:space="preserve">e 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9"/>
          <w:w w:val="112"/>
          <w:lang w:val="ru-RU"/>
        </w:rPr>
        <w:t>b</w:t>
      </w:r>
      <w:r w:rsidRPr="005C162C">
        <w:rPr>
          <w:rFonts w:ascii="Book Antiqua" w:hAnsi="Book Antiqua"/>
          <w:w w:val="119"/>
          <w:lang w:val="ru-RU"/>
        </w:rPr>
        <w:t>a</w:t>
      </w:r>
      <w:r w:rsidRPr="005C162C">
        <w:rPr>
          <w:rFonts w:ascii="Book Antiqua" w:hAnsi="Book Antiqua"/>
          <w:spacing w:val="-5"/>
          <w:w w:val="119"/>
          <w:lang w:val="ru-RU"/>
        </w:rPr>
        <w:t>v</w:t>
      </w:r>
      <w:r w:rsidRPr="005C162C">
        <w:rPr>
          <w:rFonts w:ascii="Book Antiqua" w:hAnsi="Book Antiqua"/>
          <w:spacing w:val="-3"/>
          <w:w w:val="125"/>
          <w:lang w:val="ru-RU"/>
        </w:rPr>
        <w:t>e</w:t>
      </w:r>
      <w:r w:rsidRPr="005C162C">
        <w:rPr>
          <w:rFonts w:ascii="Book Antiqua" w:hAnsi="Book Antiqua"/>
          <w:spacing w:val="-5"/>
          <w:w w:val="116"/>
          <w:lang w:val="ru-RU"/>
        </w:rPr>
        <w:t>z</w:t>
      </w:r>
      <w:r w:rsidRPr="005C162C">
        <w:rPr>
          <w:rFonts w:ascii="Book Antiqua" w:hAnsi="Book Antiqua"/>
          <w:w w:val="104"/>
          <w:lang w:val="ru-RU"/>
        </w:rPr>
        <w:t>uje:</w:t>
      </w:r>
    </w:p>
    <w:p w14:paraId="2A455380" w14:textId="4E84BA37" w:rsidR="007A14F8" w:rsidRPr="005C162C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lang w:val="ru-RU"/>
        </w:rPr>
        <w:t xml:space="preserve">da </w:t>
      </w:r>
      <w:r w:rsidRPr="005C162C">
        <w:rPr>
          <w:rFonts w:ascii="Book Antiqua" w:hAnsi="Book Antiqua"/>
          <w:spacing w:val="-5"/>
          <w:lang w:val="ru-RU"/>
        </w:rPr>
        <w:t xml:space="preserve">radove </w:t>
      </w:r>
      <w:r w:rsidRPr="005C162C">
        <w:rPr>
          <w:rFonts w:ascii="Book Antiqua" w:hAnsi="Book Antiqua"/>
          <w:lang w:val="ru-RU"/>
        </w:rPr>
        <w:t xml:space="preserve">iz </w:t>
      </w:r>
      <w:r w:rsidRPr="005C162C">
        <w:rPr>
          <w:rFonts w:ascii="Book Antiqua" w:hAnsi="Book Antiqua"/>
          <w:w w:val="114"/>
          <w:lang w:val="ru-RU"/>
        </w:rPr>
        <w:t>č</w:t>
      </w:r>
      <w:r w:rsidRPr="005C162C">
        <w:rPr>
          <w:rFonts w:ascii="Book Antiqua" w:hAnsi="Book Antiqua"/>
          <w:spacing w:val="-5"/>
          <w:w w:val="114"/>
          <w:lang w:val="ru-RU"/>
        </w:rPr>
        <w:t>l</w:t>
      </w:r>
      <w:r w:rsidRPr="005C162C">
        <w:rPr>
          <w:rFonts w:ascii="Book Antiqua" w:hAnsi="Book Antiqua"/>
          <w:w w:val="114"/>
          <w:lang w:val="ru-RU"/>
        </w:rPr>
        <w:t xml:space="preserve">ana </w:t>
      </w:r>
      <w:r w:rsidRPr="005C162C">
        <w:rPr>
          <w:rFonts w:ascii="Book Antiqua" w:hAnsi="Book Antiqua"/>
          <w:lang w:val="ru-RU"/>
        </w:rPr>
        <w:t>1. O</w:t>
      </w:r>
      <w:r w:rsidRPr="005C162C">
        <w:rPr>
          <w:rFonts w:ascii="Book Antiqua" w:hAnsi="Book Antiqua"/>
          <w:spacing w:val="-5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og </w:t>
      </w:r>
      <w:r w:rsidRPr="005C162C">
        <w:rPr>
          <w:rFonts w:ascii="Book Antiqua" w:hAnsi="Book Antiqua"/>
          <w:spacing w:val="-5"/>
          <w:lang w:val="ru-RU"/>
        </w:rPr>
        <w:t>u</w:t>
      </w:r>
      <w:r w:rsidRPr="005C162C">
        <w:rPr>
          <w:rFonts w:ascii="Book Antiqua" w:hAnsi="Book Antiqua"/>
          <w:spacing w:val="-4"/>
          <w:w w:val="89"/>
          <w:lang w:val="ru-RU"/>
        </w:rPr>
        <w:t>g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5"/>
          <w:w w:val="112"/>
          <w:lang w:val="ru-RU"/>
        </w:rPr>
        <w:t>v</w:t>
      </w:r>
      <w:r w:rsidRPr="005C162C">
        <w:rPr>
          <w:rFonts w:ascii="Book Antiqua" w:hAnsi="Book Antiqua"/>
          <w:w w:val="116"/>
          <w:lang w:val="ru-RU"/>
        </w:rPr>
        <w:t>ora iz</w:t>
      </w:r>
      <w:r w:rsidRPr="005C162C">
        <w:rPr>
          <w:rFonts w:ascii="Book Antiqua" w:hAnsi="Book Antiqua"/>
          <w:spacing w:val="-7"/>
          <w:w w:val="116"/>
          <w:lang w:val="ru-RU"/>
        </w:rPr>
        <w:t>v</w:t>
      </w:r>
      <w:r w:rsidRPr="005C162C">
        <w:rPr>
          <w:rFonts w:ascii="Book Antiqua" w:hAnsi="Book Antiqua"/>
          <w:spacing w:val="-3"/>
          <w:w w:val="116"/>
          <w:lang w:val="ru-RU"/>
        </w:rPr>
        <w:t>e</w:t>
      </w:r>
      <w:r w:rsidRPr="005C162C">
        <w:rPr>
          <w:rFonts w:ascii="Book Antiqua" w:hAnsi="Book Antiqua"/>
          <w:spacing w:val="-5"/>
          <w:w w:val="116"/>
          <w:lang w:val="ru-RU"/>
        </w:rPr>
        <w:t>d</w:t>
      </w:r>
      <w:r w:rsidRPr="005C162C">
        <w:rPr>
          <w:rFonts w:ascii="Book Antiqua" w:hAnsi="Book Antiqua"/>
          <w:w w:val="116"/>
          <w:lang w:val="ru-RU"/>
        </w:rPr>
        <w:t xml:space="preserve">e  </w:t>
      </w:r>
      <w:r w:rsidRPr="005C162C">
        <w:rPr>
          <w:rFonts w:ascii="Book Antiqua" w:hAnsi="Book Antiqua"/>
          <w:lang w:val="ru-RU"/>
        </w:rPr>
        <w:t>u s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spacing w:val="-4"/>
          <w:lang w:val="ru-RU"/>
        </w:rPr>
        <w:t>l</w:t>
      </w:r>
      <w:r w:rsidRPr="005C162C">
        <w:rPr>
          <w:rFonts w:ascii="Book Antiqua" w:hAnsi="Book Antiqua"/>
          <w:lang w:val="ru-RU"/>
        </w:rPr>
        <w:t>a</w:t>
      </w:r>
      <w:r w:rsidRPr="005C162C">
        <w:rPr>
          <w:rFonts w:ascii="Book Antiqua" w:hAnsi="Book Antiqua"/>
          <w:spacing w:val="3"/>
          <w:lang w:val="ru-RU"/>
        </w:rPr>
        <w:t>d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5"/>
          <w:lang w:val="ru-RU"/>
        </w:rPr>
        <w:t>s</w:t>
      </w:r>
      <w:r w:rsidRPr="005C162C">
        <w:rPr>
          <w:rFonts w:ascii="Book Antiqua" w:hAnsi="Book Antiqua"/>
          <w:lang w:val="ru-RU"/>
        </w:rPr>
        <w:t xml:space="preserve">a </w:t>
      </w:r>
      <w:r w:rsidRPr="005C162C">
        <w:rPr>
          <w:rFonts w:ascii="Book Antiqua" w:hAnsi="Book Antiqua"/>
          <w:spacing w:val="5"/>
          <w:w w:val="110"/>
          <w:lang w:val="ru-RU"/>
        </w:rPr>
        <w:t>s</w:t>
      </w:r>
      <w:r w:rsidRPr="005C162C">
        <w:rPr>
          <w:rFonts w:ascii="Book Antiqua" w:hAnsi="Book Antiqua"/>
          <w:spacing w:val="-3"/>
          <w:w w:val="110"/>
          <w:lang w:val="ru-RU"/>
        </w:rPr>
        <w:t>o</w:t>
      </w:r>
      <w:r w:rsidRPr="005C162C">
        <w:rPr>
          <w:rFonts w:ascii="Book Antiqua" w:hAnsi="Book Antiqua"/>
          <w:w w:val="110"/>
          <w:lang w:val="ru-RU"/>
        </w:rPr>
        <w:t>pst</w:t>
      </w:r>
      <w:r w:rsidRPr="005C162C">
        <w:rPr>
          <w:rFonts w:ascii="Book Antiqua" w:hAnsi="Book Antiqua"/>
          <w:spacing w:val="-8"/>
          <w:w w:val="110"/>
          <w:lang w:val="ru-RU"/>
        </w:rPr>
        <w:t>v</w:t>
      </w:r>
      <w:r w:rsidRPr="005C162C">
        <w:rPr>
          <w:rFonts w:ascii="Book Antiqua" w:hAnsi="Book Antiqua"/>
          <w:w w:val="110"/>
          <w:lang w:val="ru-RU"/>
        </w:rPr>
        <w:t xml:space="preserve">enom </w:t>
      </w:r>
      <w:r w:rsidRPr="005C162C">
        <w:rPr>
          <w:rFonts w:ascii="Book Antiqua" w:hAnsi="Book Antiqua"/>
          <w:spacing w:val="-4"/>
          <w:lang w:val="ru-RU"/>
        </w:rPr>
        <w:t>p</w:t>
      </w:r>
      <w:r w:rsidRPr="005C162C">
        <w:rPr>
          <w:rFonts w:ascii="Book Antiqua" w:hAnsi="Book Antiqua"/>
          <w:lang w:val="ru-RU"/>
        </w:rPr>
        <w:t>on</w:t>
      </w:r>
      <w:r w:rsidRPr="005C162C">
        <w:rPr>
          <w:rFonts w:ascii="Book Antiqua" w:hAnsi="Book Antiqua"/>
          <w:spacing w:val="-9"/>
          <w:lang w:val="ru-RU"/>
        </w:rPr>
        <w:t>u</w:t>
      </w:r>
      <w:r w:rsidRPr="005C162C">
        <w:rPr>
          <w:rFonts w:ascii="Book Antiqua" w:hAnsi="Book Antiqua"/>
          <w:lang w:val="ru-RU"/>
        </w:rPr>
        <w:t>d</w:t>
      </w:r>
      <w:r w:rsidRPr="005C162C">
        <w:rPr>
          <w:rFonts w:ascii="Book Antiqua" w:hAnsi="Book Antiqua"/>
          <w:spacing w:val="3"/>
          <w:lang w:val="ru-RU"/>
        </w:rPr>
        <w:t>o</w:t>
      </w:r>
      <w:r w:rsidRPr="005C162C">
        <w:rPr>
          <w:rFonts w:ascii="Book Antiqua" w:hAnsi="Book Antiqua"/>
          <w:lang w:val="ru-RU"/>
        </w:rPr>
        <w:t>m b</w:t>
      </w:r>
      <w:r w:rsidRPr="005C162C">
        <w:rPr>
          <w:rFonts w:ascii="Book Antiqua" w:hAnsi="Book Antiqua"/>
          <w:spacing w:val="-4"/>
          <w:lang w:val="ru-RU"/>
        </w:rPr>
        <w:t>r</w:t>
      </w:r>
      <w:r w:rsidRPr="005C162C">
        <w:rPr>
          <w:rFonts w:ascii="Book Antiqua" w:hAnsi="Book Antiqua"/>
          <w:lang w:val="ru-RU"/>
        </w:rPr>
        <w:t xml:space="preserve">oj </w:t>
      </w:r>
      <w:r w:rsidR="00254326" w:rsidRPr="005C162C">
        <w:rPr>
          <w:rFonts w:ascii="Book Antiqua" w:hAnsi="Book Antiqua"/>
          <w:spacing w:val="5"/>
          <w:lang w:val="sr-Latn-RS"/>
        </w:rPr>
        <w:t>_________</w:t>
      </w:r>
      <w:r w:rsidRPr="005C162C">
        <w:rPr>
          <w:rFonts w:ascii="Book Antiqua" w:hAnsi="Book Antiqua"/>
          <w:spacing w:val="5"/>
          <w:lang w:val="sr-Latn-RS"/>
        </w:rPr>
        <w:t xml:space="preserve"> </w:t>
      </w:r>
      <w:r w:rsidRPr="005C162C">
        <w:rPr>
          <w:rFonts w:ascii="Book Antiqua" w:hAnsi="Book Antiqua"/>
          <w:spacing w:val="-3"/>
          <w:w w:val="111"/>
          <w:lang w:val="ru-RU"/>
        </w:rPr>
        <w:t>o</w:t>
      </w:r>
      <w:r w:rsidRPr="005C162C">
        <w:rPr>
          <w:rFonts w:ascii="Book Antiqua" w:hAnsi="Book Antiqua"/>
          <w:w w:val="115"/>
          <w:lang w:val="ru-RU"/>
        </w:rPr>
        <w:t>d</w:t>
      </w:r>
      <w:r w:rsidRPr="005C162C">
        <w:rPr>
          <w:rFonts w:ascii="Book Antiqua" w:hAnsi="Book Antiqua"/>
          <w:w w:val="115"/>
          <w:lang w:val="sr-Latn-RS"/>
        </w:rPr>
        <w:t xml:space="preserve"> </w:t>
      </w:r>
      <w:r w:rsidR="00254326" w:rsidRPr="005C162C">
        <w:rPr>
          <w:rFonts w:ascii="Book Antiqua" w:hAnsi="Book Antiqua"/>
          <w:w w:val="115"/>
          <w:lang w:val="sr-Latn-RS"/>
        </w:rPr>
        <w:t>____________</w:t>
      </w:r>
      <w:r w:rsidRPr="005C162C">
        <w:rPr>
          <w:rFonts w:ascii="Book Antiqua" w:hAnsi="Book Antiqua"/>
          <w:lang w:val="ru-RU"/>
        </w:rPr>
        <w:t xml:space="preserve">. </w:t>
      </w:r>
      <w:r w:rsidRPr="005C162C">
        <w:rPr>
          <w:rFonts w:ascii="Book Antiqua" w:hAnsi="Book Antiqua"/>
          <w:spacing w:val="-4"/>
          <w:lang w:val="ru-RU"/>
        </w:rPr>
        <w:t>G</w:t>
      </w:r>
      <w:r w:rsidRPr="005C162C">
        <w:rPr>
          <w:rFonts w:ascii="Book Antiqua" w:hAnsi="Book Antiqua"/>
          <w:spacing w:val="-8"/>
          <w:lang w:val="ru-RU"/>
        </w:rPr>
        <w:t>o</w:t>
      </w:r>
      <w:r w:rsidRPr="005C162C">
        <w:rPr>
          <w:rFonts w:ascii="Book Antiqua" w:hAnsi="Book Antiqua"/>
          <w:lang w:val="ru-RU"/>
        </w:rPr>
        <w:t>din</w:t>
      </w:r>
      <w:r w:rsidRPr="005C162C">
        <w:rPr>
          <w:rFonts w:ascii="Book Antiqua" w:hAnsi="Book Antiqua"/>
          <w:spacing w:val="2"/>
          <w:lang w:val="ru-RU"/>
        </w:rPr>
        <w:t>e</w:t>
      </w:r>
      <w:r w:rsidRPr="005C162C">
        <w:rPr>
          <w:rFonts w:ascii="Book Antiqua" w:hAnsi="Book Antiqua"/>
          <w:lang w:val="ru-RU"/>
        </w:rPr>
        <w:t xml:space="preserve">, koja </w:t>
      </w:r>
      <w:r w:rsidRPr="005C162C">
        <w:rPr>
          <w:rFonts w:ascii="Book Antiqua" w:hAnsi="Book Antiqua"/>
          <w:spacing w:val="-4"/>
          <w:lang w:val="ru-RU"/>
        </w:rPr>
        <w:t>č</w:t>
      </w:r>
      <w:r w:rsidRPr="005C162C">
        <w:rPr>
          <w:rFonts w:ascii="Book Antiqua" w:hAnsi="Book Antiqua"/>
          <w:lang w:val="ru-RU"/>
        </w:rPr>
        <w:t xml:space="preserve">ini </w:t>
      </w:r>
      <w:r w:rsidRPr="005C162C">
        <w:rPr>
          <w:rFonts w:ascii="Book Antiqua" w:hAnsi="Book Antiqua"/>
          <w:spacing w:val="-3"/>
          <w:w w:val="112"/>
          <w:lang w:val="ru-RU"/>
        </w:rPr>
        <w:t>s</w:t>
      </w:r>
      <w:r w:rsidRPr="005C162C">
        <w:rPr>
          <w:rFonts w:ascii="Book Antiqua" w:hAnsi="Book Antiqua"/>
          <w:w w:val="112"/>
          <w:lang w:val="ru-RU"/>
        </w:rPr>
        <w:t>as</w:t>
      </w:r>
      <w:r w:rsidRPr="005C162C">
        <w:rPr>
          <w:rFonts w:ascii="Book Antiqua" w:hAnsi="Book Antiqua"/>
          <w:spacing w:val="-3"/>
          <w:w w:val="112"/>
          <w:lang w:val="ru-RU"/>
        </w:rPr>
        <w:t>t</w:t>
      </w:r>
      <w:r w:rsidRPr="005C162C">
        <w:rPr>
          <w:rFonts w:ascii="Book Antiqua" w:hAnsi="Book Antiqua"/>
          <w:w w:val="112"/>
          <w:lang w:val="ru-RU"/>
        </w:rPr>
        <w:t xml:space="preserve">avni </w:t>
      </w:r>
      <w:r w:rsidRPr="005C162C">
        <w:rPr>
          <w:rFonts w:ascii="Book Antiqua" w:hAnsi="Book Antiqua"/>
          <w:spacing w:val="-3"/>
          <w:lang w:val="ru-RU"/>
        </w:rPr>
        <w:t>d</w:t>
      </w:r>
      <w:r w:rsidRPr="005C162C">
        <w:rPr>
          <w:rFonts w:ascii="Book Antiqua" w:hAnsi="Book Antiqua"/>
          <w:lang w:val="ru-RU"/>
        </w:rPr>
        <w:t xml:space="preserve">eo 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og </w:t>
      </w:r>
      <w:r w:rsidRPr="005C162C">
        <w:rPr>
          <w:rFonts w:ascii="Book Antiqua" w:hAnsi="Book Antiqua"/>
          <w:w w:val="95"/>
          <w:lang w:val="ru-RU"/>
        </w:rPr>
        <w:t>u</w:t>
      </w:r>
      <w:r w:rsidRPr="005C162C">
        <w:rPr>
          <w:rFonts w:ascii="Book Antiqua" w:hAnsi="Book Antiqua"/>
          <w:spacing w:val="-3"/>
          <w:w w:val="95"/>
          <w:lang w:val="ru-RU"/>
        </w:rPr>
        <w:t>g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5"/>
          <w:w w:val="112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ora;</w:t>
      </w:r>
    </w:p>
    <w:p w14:paraId="40A11677" w14:textId="77777777" w:rsidR="007A14F8" w:rsidRPr="005C162C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iCs/>
          <w:lang w:val="ru-RU"/>
        </w:rPr>
        <w:t xml:space="preserve">Izvođač je dužan da nalog nadzora izvrši </w:t>
      </w:r>
      <w:r w:rsidRPr="005C162C">
        <w:rPr>
          <w:rFonts w:ascii="Book Antiqua" w:hAnsi="Book Antiqua"/>
          <w:iCs/>
        </w:rPr>
        <w:t>o</w:t>
      </w:r>
      <w:proofErr w:type="spellStart"/>
      <w:r w:rsidRPr="005C162C">
        <w:rPr>
          <w:rFonts w:ascii="Book Antiqua" w:hAnsi="Book Antiqua"/>
          <w:iCs/>
          <w:lang w:val="sr-Cyrl-CS"/>
        </w:rPr>
        <w:t>dmah</w:t>
      </w:r>
      <w:proofErr w:type="spellEnd"/>
      <w:r w:rsidRPr="005C162C">
        <w:rPr>
          <w:rFonts w:ascii="Book Antiqua" w:hAnsi="Book Antiqua"/>
          <w:iCs/>
          <w:lang w:val="sr-Cyrl-CS"/>
        </w:rPr>
        <w:t xml:space="preserve">, a </w:t>
      </w:r>
      <w:proofErr w:type="spellStart"/>
      <w:r w:rsidRPr="005C162C">
        <w:rPr>
          <w:rFonts w:ascii="Book Antiqua" w:hAnsi="Book Antiqua"/>
          <w:iCs/>
          <w:lang w:val="sr-Cyrl-CS"/>
        </w:rPr>
        <w:t>najkasnije</w:t>
      </w:r>
      <w:proofErr w:type="spellEnd"/>
      <w:r w:rsidRPr="005C162C">
        <w:rPr>
          <w:rFonts w:ascii="Book Antiqua" w:hAnsi="Book Antiqua"/>
          <w:iCs/>
          <w:lang w:val="sr-Cyrl-CS"/>
        </w:rPr>
        <w:t xml:space="preserve"> </w:t>
      </w:r>
      <w:r w:rsidRPr="005C162C">
        <w:rPr>
          <w:rFonts w:ascii="Book Antiqua" w:hAnsi="Book Antiqua"/>
          <w:iCs/>
          <w:lang w:val="ru-RU"/>
        </w:rPr>
        <w:t>u roku od dva kalendarska dana od dana davanja naloga;</w:t>
      </w:r>
    </w:p>
    <w:p w14:paraId="7EE79936" w14:textId="77777777" w:rsidR="007A14F8" w:rsidRPr="005C162C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lang w:val="ru-RU"/>
        </w:rPr>
        <w:t xml:space="preserve">da </w:t>
      </w:r>
      <w:r w:rsidRPr="005C162C">
        <w:rPr>
          <w:rFonts w:ascii="Book Antiqua" w:hAnsi="Book Antiqua"/>
          <w:spacing w:val="-5"/>
          <w:lang w:val="ru-RU"/>
        </w:rPr>
        <w:t xml:space="preserve">radove </w:t>
      </w:r>
      <w:r w:rsidRPr="005C162C">
        <w:rPr>
          <w:rFonts w:ascii="Book Antiqua" w:hAnsi="Book Antiqua"/>
          <w:lang w:val="ru-RU"/>
        </w:rPr>
        <w:t xml:space="preserve">iz </w:t>
      </w:r>
      <w:r w:rsidRPr="005C162C">
        <w:rPr>
          <w:rFonts w:ascii="Book Antiqua" w:hAnsi="Book Antiqua"/>
          <w:w w:val="114"/>
          <w:lang w:val="ru-RU"/>
        </w:rPr>
        <w:t>č</w:t>
      </w:r>
      <w:r w:rsidRPr="005C162C">
        <w:rPr>
          <w:rFonts w:ascii="Book Antiqua" w:hAnsi="Book Antiqua"/>
          <w:spacing w:val="-5"/>
          <w:w w:val="114"/>
          <w:lang w:val="ru-RU"/>
        </w:rPr>
        <w:t>l</w:t>
      </w:r>
      <w:r w:rsidRPr="005C162C">
        <w:rPr>
          <w:rFonts w:ascii="Book Antiqua" w:hAnsi="Book Antiqua"/>
          <w:w w:val="114"/>
          <w:lang w:val="ru-RU"/>
        </w:rPr>
        <w:t xml:space="preserve">ana </w:t>
      </w:r>
      <w:r w:rsidRPr="005C162C">
        <w:rPr>
          <w:rFonts w:ascii="Book Antiqua" w:hAnsi="Book Antiqua"/>
          <w:lang w:val="ru-RU"/>
        </w:rPr>
        <w:t>1. O</w:t>
      </w:r>
      <w:r w:rsidRPr="005C162C">
        <w:rPr>
          <w:rFonts w:ascii="Book Antiqua" w:hAnsi="Book Antiqua"/>
          <w:spacing w:val="-5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og </w:t>
      </w:r>
      <w:r w:rsidRPr="005C162C">
        <w:rPr>
          <w:rFonts w:ascii="Book Antiqua" w:hAnsi="Book Antiqua"/>
          <w:w w:val="112"/>
          <w:lang w:val="ru-RU"/>
        </w:rPr>
        <w:t>u</w:t>
      </w:r>
      <w:r w:rsidRPr="005C162C">
        <w:rPr>
          <w:rFonts w:ascii="Book Antiqua" w:hAnsi="Book Antiqua"/>
          <w:spacing w:val="-4"/>
          <w:w w:val="112"/>
          <w:lang w:val="ru-RU"/>
        </w:rPr>
        <w:t>g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6"/>
          <w:w w:val="112"/>
          <w:lang w:val="ru-RU"/>
        </w:rPr>
        <w:t>v</w:t>
      </w:r>
      <w:r w:rsidRPr="005C162C">
        <w:rPr>
          <w:rFonts w:ascii="Book Antiqua" w:hAnsi="Book Antiqua"/>
          <w:spacing w:val="-3"/>
          <w:w w:val="112"/>
          <w:lang w:val="ru-RU"/>
        </w:rPr>
        <w:t>o</w:t>
      </w:r>
      <w:r w:rsidRPr="005C162C">
        <w:rPr>
          <w:rFonts w:ascii="Book Antiqua" w:hAnsi="Book Antiqua"/>
          <w:w w:val="112"/>
          <w:lang w:val="ru-RU"/>
        </w:rPr>
        <w:t>r</w:t>
      </w:r>
      <w:r w:rsidRPr="005C162C">
        <w:rPr>
          <w:rFonts w:ascii="Book Antiqua" w:hAnsi="Book Antiqua"/>
          <w:spacing w:val="4"/>
          <w:w w:val="112"/>
          <w:lang w:val="ru-RU"/>
        </w:rPr>
        <w:t>a</w:t>
      </w:r>
      <w:r w:rsidRPr="005C162C">
        <w:rPr>
          <w:rFonts w:ascii="Book Antiqua" w:hAnsi="Book Antiqua"/>
          <w:w w:val="112"/>
          <w:lang w:val="ru-RU"/>
        </w:rPr>
        <w:t>, iz</w:t>
      </w:r>
      <w:r w:rsidRPr="005C162C">
        <w:rPr>
          <w:rFonts w:ascii="Book Antiqua" w:hAnsi="Book Antiqua"/>
          <w:spacing w:val="-7"/>
          <w:w w:val="112"/>
          <w:lang w:val="ru-RU"/>
        </w:rPr>
        <w:t>v</w:t>
      </w:r>
      <w:r w:rsidRPr="005C162C">
        <w:rPr>
          <w:rFonts w:ascii="Book Antiqua" w:hAnsi="Book Antiqua"/>
          <w:spacing w:val="-3"/>
          <w:w w:val="112"/>
          <w:lang w:val="ru-RU"/>
        </w:rPr>
        <w:t>e</w:t>
      </w:r>
      <w:r w:rsidRPr="005C162C">
        <w:rPr>
          <w:rFonts w:ascii="Book Antiqua" w:hAnsi="Book Antiqua"/>
          <w:spacing w:val="-4"/>
          <w:w w:val="112"/>
          <w:lang w:val="ru-RU"/>
        </w:rPr>
        <w:t>d</w:t>
      </w:r>
      <w:r w:rsidRPr="005C162C">
        <w:rPr>
          <w:rFonts w:ascii="Book Antiqua" w:hAnsi="Book Antiqua"/>
          <w:w w:val="112"/>
          <w:lang w:val="ru-RU"/>
        </w:rPr>
        <w:t xml:space="preserve">e </w:t>
      </w:r>
      <w:r w:rsidRPr="005C162C">
        <w:rPr>
          <w:rFonts w:ascii="Book Antiqua" w:hAnsi="Book Antiqua"/>
          <w:lang w:val="ru-RU"/>
        </w:rPr>
        <w:t>st</w:t>
      </w:r>
      <w:r w:rsidRPr="005C162C">
        <w:rPr>
          <w:rFonts w:ascii="Book Antiqua" w:hAnsi="Book Antiqua"/>
          <w:spacing w:val="-3"/>
          <w:lang w:val="ru-RU"/>
        </w:rPr>
        <w:t>r</w:t>
      </w:r>
      <w:r w:rsidRPr="005C162C">
        <w:rPr>
          <w:rFonts w:ascii="Book Antiqua" w:hAnsi="Book Antiqua"/>
          <w:lang w:val="ru-RU"/>
        </w:rPr>
        <w:t xml:space="preserve">učno i </w:t>
      </w:r>
      <w:r w:rsidRPr="005C162C">
        <w:rPr>
          <w:rFonts w:ascii="Book Antiqua" w:hAnsi="Book Antiqua"/>
          <w:w w:val="109"/>
          <w:lang w:val="ru-RU"/>
        </w:rPr>
        <w:t>k</w:t>
      </w:r>
      <w:r w:rsidRPr="005C162C">
        <w:rPr>
          <w:rFonts w:ascii="Book Antiqua" w:hAnsi="Book Antiqua"/>
          <w:spacing w:val="-9"/>
          <w:w w:val="109"/>
          <w:lang w:val="ru-RU"/>
        </w:rPr>
        <w:t>v</w:t>
      </w:r>
      <w:r w:rsidRPr="005C162C">
        <w:rPr>
          <w:rFonts w:ascii="Book Antiqua" w:hAnsi="Book Antiqua"/>
          <w:w w:val="109"/>
          <w:lang w:val="ru-RU"/>
        </w:rPr>
        <w:t>a</w:t>
      </w:r>
      <w:r w:rsidRPr="005C162C">
        <w:rPr>
          <w:rFonts w:ascii="Book Antiqua" w:hAnsi="Book Antiqua"/>
          <w:spacing w:val="3"/>
          <w:w w:val="109"/>
          <w:lang w:val="ru-RU"/>
        </w:rPr>
        <w:t>l</w:t>
      </w:r>
      <w:r w:rsidRPr="005C162C">
        <w:rPr>
          <w:rFonts w:ascii="Book Antiqua" w:hAnsi="Book Antiqua"/>
          <w:w w:val="109"/>
          <w:lang w:val="ru-RU"/>
        </w:rPr>
        <w:t>i</w:t>
      </w:r>
      <w:r w:rsidRPr="005C162C">
        <w:rPr>
          <w:rFonts w:ascii="Book Antiqua" w:hAnsi="Book Antiqua"/>
          <w:spacing w:val="-4"/>
          <w:w w:val="109"/>
          <w:lang w:val="ru-RU"/>
        </w:rPr>
        <w:t>t</w:t>
      </w:r>
      <w:r w:rsidRPr="005C162C">
        <w:rPr>
          <w:rFonts w:ascii="Book Antiqua" w:hAnsi="Book Antiqua"/>
          <w:spacing w:val="-9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 xml:space="preserve">tno </w:t>
      </w:r>
      <w:r w:rsidRPr="005C162C">
        <w:rPr>
          <w:rFonts w:ascii="Book Antiqua" w:hAnsi="Book Antiqua"/>
          <w:lang w:val="ru-RU"/>
        </w:rPr>
        <w:t>s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>oj</w:t>
      </w:r>
      <w:r w:rsidRPr="005C162C">
        <w:rPr>
          <w:rFonts w:ascii="Book Antiqua" w:hAnsi="Book Antiqua"/>
          <w:spacing w:val="3"/>
          <w:lang w:val="ru-RU"/>
        </w:rPr>
        <w:t>o</w:t>
      </w:r>
      <w:r w:rsidRPr="005C162C">
        <w:rPr>
          <w:rFonts w:ascii="Book Antiqua" w:hAnsi="Book Antiqua"/>
          <w:lang w:val="ru-RU"/>
        </w:rPr>
        <w:t xml:space="preserve">m </w:t>
      </w:r>
      <w:r w:rsidRPr="005C162C">
        <w:rPr>
          <w:rFonts w:ascii="Book Antiqua" w:hAnsi="Book Antiqua"/>
          <w:spacing w:val="-3"/>
          <w:w w:val="112"/>
          <w:lang w:val="ru-RU"/>
        </w:rPr>
        <w:t>r</w:t>
      </w:r>
      <w:r w:rsidRPr="005C162C">
        <w:rPr>
          <w:rFonts w:ascii="Book Antiqua" w:hAnsi="Book Antiqua"/>
          <w:w w:val="112"/>
          <w:lang w:val="ru-RU"/>
        </w:rPr>
        <w:t>a</w:t>
      </w:r>
      <w:r w:rsidRPr="005C162C">
        <w:rPr>
          <w:rFonts w:ascii="Book Antiqua" w:hAnsi="Book Antiqua"/>
          <w:spacing w:val="3"/>
          <w:w w:val="112"/>
          <w:lang w:val="ru-RU"/>
        </w:rPr>
        <w:t>d</w:t>
      </w:r>
      <w:r w:rsidRPr="005C162C">
        <w:rPr>
          <w:rFonts w:ascii="Book Antiqua" w:hAnsi="Book Antiqua"/>
          <w:w w:val="112"/>
          <w:lang w:val="ru-RU"/>
        </w:rPr>
        <w:t>n</w:t>
      </w:r>
      <w:r w:rsidRPr="005C162C">
        <w:rPr>
          <w:rFonts w:ascii="Book Antiqua" w:hAnsi="Book Antiqua"/>
          <w:spacing w:val="-6"/>
          <w:w w:val="112"/>
          <w:lang w:val="ru-RU"/>
        </w:rPr>
        <w:t>o</w:t>
      </w:r>
      <w:r w:rsidRPr="005C162C">
        <w:rPr>
          <w:rFonts w:ascii="Book Antiqua" w:hAnsi="Book Antiqua"/>
          <w:w w:val="112"/>
          <w:lang w:val="ru-RU"/>
        </w:rPr>
        <w:t xml:space="preserve">m </w:t>
      </w:r>
      <w:r w:rsidRPr="005C162C">
        <w:rPr>
          <w:rFonts w:ascii="Book Antiqua" w:hAnsi="Book Antiqua"/>
          <w:lang w:val="ru-RU"/>
        </w:rPr>
        <w:t>sn</w:t>
      </w:r>
      <w:r w:rsidRPr="005C162C">
        <w:rPr>
          <w:rFonts w:ascii="Book Antiqua" w:hAnsi="Book Antiqua"/>
          <w:spacing w:val="-5"/>
          <w:lang w:val="ru-RU"/>
        </w:rPr>
        <w:t>a</w:t>
      </w:r>
      <w:r w:rsidRPr="005C162C">
        <w:rPr>
          <w:rFonts w:ascii="Book Antiqua" w:hAnsi="Book Antiqua"/>
          <w:spacing w:val="-4"/>
          <w:lang w:val="ru-RU"/>
        </w:rPr>
        <w:t>g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lang w:val="ru-RU"/>
        </w:rPr>
        <w:t xml:space="preserve">m </w:t>
      </w:r>
      <w:r w:rsidRPr="005C162C">
        <w:rPr>
          <w:rFonts w:ascii="Book Antiqua" w:hAnsi="Book Antiqua"/>
          <w:w w:val="104"/>
          <w:lang w:val="ru-RU"/>
        </w:rPr>
        <w:t xml:space="preserve">i </w:t>
      </w:r>
      <w:r w:rsidRPr="005C162C">
        <w:rPr>
          <w:rFonts w:ascii="Book Antiqua" w:hAnsi="Book Antiqua"/>
          <w:w w:val="109"/>
          <w:lang w:val="ru-RU"/>
        </w:rPr>
        <w:t>me</w:t>
      </w:r>
      <w:r w:rsidRPr="005C162C">
        <w:rPr>
          <w:rFonts w:ascii="Book Antiqua" w:hAnsi="Book Antiqua"/>
          <w:spacing w:val="-7"/>
          <w:w w:val="109"/>
          <w:lang w:val="ru-RU"/>
        </w:rPr>
        <w:t>h</w:t>
      </w:r>
      <w:r w:rsidRPr="005C162C">
        <w:rPr>
          <w:rFonts w:ascii="Book Antiqua" w:hAnsi="Book Antiqua"/>
          <w:w w:val="109"/>
          <w:lang w:val="ru-RU"/>
        </w:rPr>
        <w:t>ani</w:t>
      </w:r>
      <w:r w:rsidRPr="005C162C">
        <w:rPr>
          <w:rFonts w:ascii="Book Antiqua" w:hAnsi="Book Antiqua"/>
          <w:spacing w:val="-4"/>
          <w:w w:val="109"/>
          <w:lang w:val="ru-RU"/>
        </w:rPr>
        <w:t>z</w:t>
      </w:r>
      <w:r w:rsidRPr="005C162C">
        <w:rPr>
          <w:rFonts w:ascii="Book Antiqua" w:hAnsi="Book Antiqua"/>
          <w:w w:val="109"/>
          <w:lang w:val="ru-RU"/>
        </w:rPr>
        <w:t xml:space="preserve">acijom,  </w:t>
      </w:r>
      <w:r w:rsidRPr="005C162C">
        <w:rPr>
          <w:rFonts w:ascii="Book Antiqua" w:hAnsi="Book Antiqua"/>
          <w:lang w:val="ru-RU"/>
        </w:rPr>
        <w:t>u  s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>e</w:t>
      </w:r>
      <w:r w:rsidRPr="005C162C">
        <w:rPr>
          <w:rFonts w:ascii="Book Antiqua" w:hAnsi="Book Antiqua"/>
          <w:spacing w:val="4"/>
          <w:lang w:val="ru-RU"/>
        </w:rPr>
        <w:t>m</w:t>
      </w:r>
      <w:r w:rsidRPr="005C162C">
        <w:rPr>
          <w:rFonts w:ascii="Book Antiqua" w:hAnsi="Book Antiqua"/>
          <w:lang w:val="ru-RU"/>
        </w:rPr>
        <w:t xml:space="preserve">u   </w:t>
      </w:r>
      <w:r w:rsidRPr="005C162C">
        <w:rPr>
          <w:rFonts w:ascii="Book Antiqua" w:hAnsi="Book Antiqua"/>
          <w:w w:val="110"/>
          <w:lang w:val="ru-RU"/>
        </w:rPr>
        <w:t>p</w:t>
      </w:r>
      <w:r w:rsidRPr="005C162C">
        <w:rPr>
          <w:rFonts w:ascii="Book Antiqua" w:hAnsi="Book Antiqua"/>
          <w:spacing w:val="-2"/>
          <w:w w:val="110"/>
          <w:lang w:val="ru-RU"/>
        </w:rPr>
        <w:t>r</w:t>
      </w:r>
      <w:r w:rsidRPr="005C162C">
        <w:rPr>
          <w:rFonts w:ascii="Book Antiqua" w:hAnsi="Book Antiqua"/>
          <w:w w:val="110"/>
          <w:lang w:val="ru-RU"/>
        </w:rPr>
        <w:t>ema  p</w:t>
      </w:r>
      <w:r w:rsidRPr="005C162C">
        <w:rPr>
          <w:rFonts w:ascii="Book Antiqua" w:hAnsi="Book Antiqua"/>
          <w:spacing w:val="-2"/>
          <w:w w:val="110"/>
          <w:lang w:val="ru-RU"/>
        </w:rPr>
        <w:t>r</w:t>
      </w:r>
      <w:r w:rsidRPr="005C162C">
        <w:rPr>
          <w:rFonts w:ascii="Book Antiqua" w:hAnsi="Book Antiqua"/>
          <w:w w:val="110"/>
          <w:lang w:val="ru-RU"/>
        </w:rPr>
        <w:t>op</w:t>
      </w:r>
      <w:r w:rsidRPr="005C162C">
        <w:rPr>
          <w:rFonts w:ascii="Book Antiqua" w:hAnsi="Book Antiqua"/>
          <w:spacing w:val="4"/>
          <w:w w:val="110"/>
          <w:lang w:val="ru-RU"/>
        </w:rPr>
        <w:t>i</w:t>
      </w:r>
      <w:r w:rsidRPr="005C162C">
        <w:rPr>
          <w:rFonts w:ascii="Book Antiqua" w:hAnsi="Book Antiqua"/>
          <w:spacing w:val="-5"/>
          <w:w w:val="110"/>
          <w:lang w:val="ru-RU"/>
        </w:rPr>
        <w:t>s</w:t>
      </w:r>
      <w:r w:rsidRPr="005C162C">
        <w:rPr>
          <w:rFonts w:ascii="Book Antiqua" w:hAnsi="Book Antiqua"/>
          <w:w w:val="110"/>
          <w:lang w:val="ru-RU"/>
        </w:rPr>
        <w:t>im</w:t>
      </w:r>
      <w:r w:rsidRPr="005C162C">
        <w:rPr>
          <w:rFonts w:ascii="Book Antiqua" w:hAnsi="Book Antiqua"/>
          <w:spacing w:val="-5"/>
          <w:w w:val="110"/>
          <w:lang w:val="ru-RU"/>
        </w:rPr>
        <w:t>a</w:t>
      </w:r>
      <w:r w:rsidRPr="005C162C">
        <w:rPr>
          <w:rFonts w:ascii="Book Antiqua" w:hAnsi="Book Antiqua"/>
          <w:w w:val="110"/>
          <w:lang w:val="ru-RU"/>
        </w:rPr>
        <w:t>,  pr</w:t>
      </w:r>
      <w:r w:rsidRPr="005C162C">
        <w:rPr>
          <w:rFonts w:ascii="Book Antiqua" w:hAnsi="Book Antiqua"/>
          <w:spacing w:val="4"/>
          <w:w w:val="110"/>
          <w:lang w:val="ru-RU"/>
        </w:rPr>
        <w:t>a</w:t>
      </w:r>
      <w:r w:rsidRPr="005C162C">
        <w:rPr>
          <w:rFonts w:ascii="Book Antiqua" w:hAnsi="Book Antiqua"/>
          <w:w w:val="110"/>
          <w:lang w:val="ru-RU"/>
        </w:rPr>
        <w:t>v</w:t>
      </w:r>
      <w:r w:rsidRPr="005C162C">
        <w:rPr>
          <w:rFonts w:ascii="Book Antiqua" w:hAnsi="Book Antiqua"/>
          <w:spacing w:val="-5"/>
          <w:w w:val="110"/>
          <w:lang w:val="ru-RU"/>
        </w:rPr>
        <w:t>i</w:t>
      </w:r>
      <w:r w:rsidRPr="005C162C">
        <w:rPr>
          <w:rFonts w:ascii="Book Antiqua" w:hAnsi="Book Antiqua"/>
          <w:w w:val="110"/>
          <w:lang w:val="ru-RU"/>
        </w:rPr>
        <w:t>l</w:t>
      </w:r>
      <w:r w:rsidRPr="005C162C">
        <w:rPr>
          <w:rFonts w:ascii="Book Antiqua" w:hAnsi="Book Antiqua"/>
          <w:spacing w:val="-3"/>
          <w:w w:val="110"/>
          <w:lang w:val="ru-RU"/>
        </w:rPr>
        <w:t>i</w:t>
      </w:r>
      <w:r w:rsidRPr="005C162C">
        <w:rPr>
          <w:rFonts w:ascii="Book Antiqua" w:hAnsi="Book Antiqua"/>
          <w:w w:val="110"/>
          <w:lang w:val="ru-RU"/>
        </w:rPr>
        <w:t xml:space="preserve">ma  </w:t>
      </w:r>
      <w:r w:rsidRPr="005C162C">
        <w:rPr>
          <w:rFonts w:ascii="Book Antiqua" w:hAnsi="Book Antiqua"/>
          <w:lang w:val="ru-RU"/>
        </w:rPr>
        <w:t>st</w:t>
      </w:r>
      <w:r w:rsidRPr="005C162C">
        <w:rPr>
          <w:rFonts w:ascii="Book Antiqua" w:hAnsi="Book Antiqua"/>
          <w:spacing w:val="-3"/>
          <w:lang w:val="ru-RU"/>
        </w:rPr>
        <w:t>r</w:t>
      </w:r>
      <w:r w:rsidRPr="005C162C">
        <w:rPr>
          <w:rFonts w:ascii="Book Antiqua" w:hAnsi="Book Antiqua"/>
          <w:lang w:val="ru-RU"/>
        </w:rPr>
        <w:t xml:space="preserve">uke,   </w:t>
      </w:r>
      <w:r w:rsidRPr="005C162C">
        <w:rPr>
          <w:rFonts w:ascii="Book Antiqua" w:hAnsi="Book Antiqua"/>
          <w:spacing w:val="-5"/>
          <w:lang w:val="ru-RU"/>
        </w:rPr>
        <w:t>t</w:t>
      </w:r>
      <w:r w:rsidRPr="005C162C">
        <w:rPr>
          <w:rFonts w:ascii="Book Antiqua" w:hAnsi="Book Antiqua"/>
          <w:spacing w:val="-3"/>
          <w:lang w:val="ru-RU"/>
        </w:rPr>
        <w:t>e</w:t>
      </w:r>
      <w:r w:rsidRPr="005C162C">
        <w:rPr>
          <w:rFonts w:ascii="Book Antiqua" w:hAnsi="Book Antiqua"/>
          <w:lang w:val="ru-RU"/>
        </w:rPr>
        <w:t>hnič</w:t>
      </w:r>
      <w:r w:rsidRPr="005C162C">
        <w:rPr>
          <w:rFonts w:ascii="Book Antiqua" w:hAnsi="Book Antiqua"/>
          <w:spacing w:val="-6"/>
          <w:lang w:val="ru-RU"/>
        </w:rPr>
        <w:t>k</w:t>
      </w:r>
      <w:r w:rsidRPr="005C162C">
        <w:rPr>
          <w:rFonts w:ascii="Book Antiqua" w:hAnsi="Book Antiqua"/>
          <w:lang w:val="ru-RU"/>
        </w:rPr>
        <w:t xml:space="preserve">im   </w:t>
      </w:r>
      <w:r w:rsidRPr="005C162C">
        <w:rPr>
          <w:rFonts w:ascii="Book Antiqua" w:hAnsi="Book Antiqua"/>
          <w:spacing w:val="-5"/>
          <w:w w:val="107"/>
          <w:lang w:val="ru-RU"/>
        </w:rPr>
        <w:t>us</w:t>
      </w:r>
      <w:r w:rsidRPr="005C162C">
        <w:rPr>
          <w:rFonts w:ascii="Book Antiqua" w:hAnsi="Book Antiqua"/>
          <w:spacing w:val="6"/>
          <w:w w:val="107"/>
          <w:lang w:val="ru-RU"/>
        </w:rPr>
        <w:t>l</w:t>
      </w:r>
      <w:r w:rsidRPr="005C162C">
        <w:rPr>
          <w:rFonts w:ascii="Book Antiqua" w:hAnsi="Book Antiqua"/>
          <w:w w:val="107"/>
          <w:lang w:val="ru-RU"/>
        </w:rPr>
        <w:t>ov</w:t>
      </w:r>
      <w:r w:rsidRPr="005C162C">
        <w:rPr>
          <w:rFonts w:ascii="Book Antiqua" w:hAnsi="Book Antiqua"/>
          <w:spacing w:val="-3"/>
          <w:w w:val="107"/>
          <w:lang w:val="ru-RU"/>
        </w:rPr>
        <w:t>i</w:t>
      </w:r>
      <w:r w:rsidRPr="005C162C">
        <w:rPr>
          <w:rFonts w:ascii="Book Antiqua" w:hAnsi="Book Antiqua"/>
          <w:w w:val="107"/>
          <w:lang w:val="ru-RU"/>
        </w:rPr>
        <w:t xml:space="preserve">ma  i </w:t>
      </w:r>
      <w:r w:rsidRPr="005C162C">
        <w:rPr>
          <w:rFonts w:ascii="Book Antiqua" w:hAnsi="Book Antiqua"/>
          <w:w w:val="113"/>
          <w:lang w:val="ru-RU"/>
        </w:rPr>
        <w:t>s</w:t>
      </w:r>
      <w:r w:rsidRPr="005C162C">
        <w:rPr>
          <w:rFonts w:ascii="Book Antiqua" w:hAnsi="Book Antiqua"/>
          <w:spacing w:val="-6"/>
          <w:w w:val="113"/>
          <w:lang w:val="ru-RU"/>
        </w:rPr>
        <w:t>t</w:t>
      </w:r>
      <w:r w:rsidRPr="005C162C">
        <w:rPr>
          <w:rFonts w:ascii="Book Antiqua" w:hAnsi="Book Antiqua"/>
          <w:w w:val="113"/>
          <w:lang w:val="ru-RU"/>
        </w:rPr>
        <w:t>and</w:t>
      </w:r>
      <w:r w:rsidRPr="005C162C">
        <w:rPr>
          <w:rFonts w:ascii="Book Antiqua" w:hAnsi="Book Antiqua"/>
          <w:spacing w:val="3"/>
          <w:w w:val="113"/>
          <w:lang w:val="ru-RU"/>
        </w:rPr>
        <w:t>a</w:t>
      </w:r>
      <w:r w:rsidRPr="005C162C">
        <w:rPr>
          <w:rFonts w:ascii="Book Antiqua" w:hAnsi="Book Antiqua"/>
          <w:spacing w:val="-3"/>
          <w:w w:val="113"/>
          <w:lang w:val="ru-RU"/>
        </w:rPr>
        <w:t>r</w:t>
      </w:r>
      <w:r w:rsidRPr="005C162C">
        <w:rPr>
          <w:rFonts w:ascii="Book Antiqua" w:hAnsi="Book Antiqua"/>
          <w:spacing w:val="-4"/>
          <w:w w:val="113"/>
          <w:lang w:val="ru-RU"/>
        </w:rPr>
        <w:t>d</w:t>
      </w:r>
      <w:r w:rsidRPr="005C162C">
        <w:rPr>
          <w:rFonts w:ascii="Book Antiqua" w:hAnsi="Book Antiqua"/>
          <w:w w:val="113"/>
          <w:lang w:val="ru-RU"/>
        </w:rPr>
        <w:t xml:space="preserve">ima 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lang w:val="ru-RU"/>
        </w:rPr>
        <w:t xml:space="preserve">oji </w:t>
      </w:r>
      <w:r w:rsidRPr="005C162C">
        <w:rPr>
          <w:rFonts w:ascii="Book Antiqua" w:hAnsi="Book Antiqua"/>
          <w:spacing w:val="-6"/>
          <w:lang w:val="ru-RU"/>
        </w:rPr>
        <w:t>v</w:t>
      </w:r>
      <w:r w:rsidRPr="005C162C">
        <w:rPr>
          <w:rFonts w:ascii="Book Antiqua" w:hAnsi="Book Antiqua"/>
          <w:lang w:val="ru-RU"/>
        </w:rPr>
        <w:t>a</w:t>
      </w:r>
      <w:r w:rsidRPr="005C162C">
        <w:rPr>
          <w:rFonts w:ascii="Book Antiqua" w:hAnsi="Book Antiqua"/>
          <w:spacing w:val="3"/>
          <w:lang w:val="ru-RU"/>
        </w:rPr>
        <w:t>ž</w:t>
      </w:r>
      <w:r w:rsidRPr="005C162C">
        <w:rPr>
          <w:rFonts w:ascii="Book Antiqua" w:hAnsi="Book Antiqua"/>
          <w:lang w:val="ru-RU"/>
        </w:rPr>
        <w:t xml:space="preserve">e </w:t>
      </w:r>
      <w:r w:rsidRPr="005C162C">
        <w:rPr>
          <w:rFonts w:ascii="Book Antiqua" w:hAnsi="Book Antiqua"/>
          <w:spacing w:val="-5"/>
          <w:lang w:val="ru-RU"/>
        </w:rPr>
        <w:t>z</w:t>
      </w:r>
      <w:r w:rsidRPr="005C162C">
        <w:rPr>
          <w:rFonts w:ascii="Book Antiqua" w:hAnsi="Book Antiqua"/>
          <w:lang w:val="ru-RU"/>
        </w:rPr>
        <w:t xml:space="preserve">a </w:t>
      </w:r>
      <w:r w:rsidRPr="005C162C">
        <w:rPr>
          <w:rFonts w:ascii="Book Antiqua" w:hAnsi="Book Antiqua"/>
          <w:spacing w:val="3"/>
          <w:lang w:val="ru-RU"/>
        </w:rPr>
        <w:t>t</w:t>
      </w:r>
      <w:r w:rsidRPr="005C162C">
        <w:rPr>
          <w:rFonts w:ascii="Book Antiqua" w:hAnsi="Book Antiqua"/>
          <w:lang w:val="ru-RU"/>
        </w:rPr>
        <w:t>u vr</w:t>
      </w:r>
      <w:r w:rsidRPr="005C162C">
        <w:rPr>
          <w:rFonts w:ascii="Book Antiqua" w:hAnsi="Book Antiqua"/>
          <w:spacing w:val="-4"/>
          <w:lang w:val="ru-RU"/>
        </w:rPr>
        <w:t>s</w:t>
      </w:r>
      <w:r w:rsidRPr="005C162C">
        <w:rPr>
          <w:rFonts w:ascii="Book Antiqua" w:hAnsi="Book Antiqua"/>
          <w:spacing w:val="4"/>
          <w:lang w:val="ru-RU"/>
        </w:rPr>
        <w:t>t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3"/>
          <w:w w:val="101"/>
          <w:lang w:val="ru-RU"/>
        </w:rPr>
        <w:t>p</w:t>
      </w:r>
      <w:r w:rsidRPr="005C162C">
        <w:rPr>
          <w:rFonts w:ascii="Book Antiqua" w:hAnsi="Book Antiqua"/>
          <w:w w:val="114"/>
          <w:lang w:val="ru-RU"/>
        </w:rPr>
        <w:t>osla;</w:t>
      </w:r>
    </w:p>
    <w:p w14:paraId="63C38716" w14:textId="747BF002" w:rsidR="007A14F8" w:rsidRPr="005C162C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3"/>
          <w:lang w:val="ru-RU"/>
        </w:rPr>
        <w:t>r</w:t>
      </w:r>
      <w:r w:rsidRPr="005C162C">
        <w:rPr>
          <w:rFonts w:ascii="Book Antiqua" w:hAnsi="Book Antiqua"/>
          <w:lang w:val="ru-RU"/>
        </w:rPr>
        <w:t>o</w:t>
      </w:r>
      <w:r w:rsidRPr="005C162C">
        <w:rPr>
          <w:rFonts w:ascii="Book Antiqua" w:hAnsi="Book Antiqua"/>
          <w:spacing w:val="6"/>
          <w:lang w:val="ru-RU"/>
        </w:rPr>
        <w:t>k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lang w:val="ru-RU"/>
        </w:rPr>
        <w:t xml:space="preserve">d 3 </w:t>
      </w:r>
      <w:r w:rsidRPr="005C162C">
        <w:rPr>
          <w:rFonts w:ascii="Book Antiqua" w:hAnsi="Book Antiqua"/>
          <w:w w:val="116"/>
          <w:lang w:val="ru-RU"/>
        </w:rPr>
        <w:t>d</w:t>
      </w:r>
      <w:r w:rsidRPr="005C162C">
        <w:rPr>
          <w:rFonts w:ascii="Book Antiqua" w:hAnsi="Book Antiqua"/>
          <w:spacing w:val="3"/>
          <w:w w:val="116"/>
          <w:lang w:val="ru-RU"/>
        </w:rPr>
        <w:t>a</w:t>
      </w:r>
      <w:r w:rsidRPr="005C162C">
        <w:rPr>
          <w:rFonts w:ascii="Book Antiqua" w:hAnsi="Book Antiqua"/>
          <w:w w:val="116"/>
          <w:lang w:val="ru-RU"/>
        </w:rPr>
        <w:t xml:space="preserve">na 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lang w:val="ru-RU"/>
        </w:rPr>
        <w:t xml:space="preserve">d </w:t>
      </w:r>
      <w:r w:rsidRPr="005C162C">
        <w:rPr>
          <w:rFonts w:ascii="Book Antiqua" w:hAnsi="Book Antiqua"/>
          <w:w w:val="112"/>
          <w:lang w:val="ru-RU"/>
        </w:rPr>
        <w:t xml:space="preserve">dana </w:t>
      </w:r>
      <w:r w:rsidRPr="005C162C">
        <w:rPr>
          <w:rFonts w:ascii="Book Antiqua" w:hAnsi="Book Antiqua"/>
          <w:spacing w:val="-3"/>
          <w:w w:val="112"/>
          <w:lang w:val="ru-RU"/>
        </w:rPr>
        <w:t>po</w:t>
      </w:r>
      <w:r w:rsidRPr="005C162C">
        <w:rPr>
          <w:rFonts w:ascii="Book Antiqua" w:hAnsi="Book Antiqua"/>
          <w:w w:val="112"/>
          <w:lang w:val="ru-RU"/>
        </w:rPr>
        <w:t>tpi</w:t>
      </w:r>
      <w:r w:rsidRPr="005C162C">
        <w:rPr>
          <w:rFonts w:ascii="Book Antiqua" w:hAnsi="Book Antiqua"/>
          <w:spacing w:val="-3"/>
          <w:w w:val="112"/>
          <w:lang w:val="ru-RU"/>
        </w:rPr>
        <w:t>s</w:t>
      </w:r>
      <w:r w:rsidRPr="005C162C">
        <w:rPr>
          <w:rFonts w:ascii="Book Antiqua" w:hAnsi="Book Antiqua"/>
          <w:w w:val="112"/>
          <w:lang w:val="ru-RU"/>
        </w:rPr>
        <w:t>i</w:t>
      </w:r>
      <w:r w:rsidRPr="005C162C">
        <w:rPr>
          <w:rFonts w:ascii="Book Antiqua" w:hAnsi="Book Antiqua"/>
          <w:spacing w:val="-6"/>
          <w:w w:val="112"/>
          <w:lang w:val="ru-RU"/>
        </w:rPr>
        <w:t>v</w:t>
      </w:r>
      <w:r w:rsidRPr="005C162C">
        <w:rPr>
          <w:rFonts w:ascii="Book Antiqua" w:hAnsi="Book Antiqua"/>
          <w:w w:val="112"/>
          <w:lang w:val="ru-RU"/>
        </w:rPr>
        <w:t xml:space="preserve">anja </w:t>
      </w:r>
      <w:r w:rsidRPr="005C162C">
        <w:rPr>
          <w:rFonts w:ascii="Book Antiqua" w:hAnsi="Book Antiqua"/>
          <w:lang w:val="ru-RU"/>
        </w:rPr>
        <w:t>o</w:t>
      </w:r>
      <w:r w:rsidRPr="005C162C">
        <w:rPr>
          <w:rFonts w:ascii="Book Antiqua" w:hAnsi="Book Antiqua"/>
          <w:spacing w:val="-5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og </w:t>
      </w:r>
      <w:r w:rsidRPr="005C162C">
        <w:rPr>
          <w:rFonts w:ascii="Book Antiqua" w:hAnsi="Book Antiqua"/>
          <w:w w:val="112"/>
          <w:lang w:val="ru-RU"/>
        </w:rPr>
        <w:t>u</w:t>
      </w:r>
      <w:r w:rsidRPr="005C162C">
        <w:rPr>
          <w:rFonts w:ascii="Book Antiqua" w:hAnsi="Book Antiqua"/>
          <w:spacing w:val="-9"/>
          <w:w w:val="112"/>
          <w:lang w:val="ru-RU"/>
        </w:rPr>
        <w:t>g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6"/>
          <w:w w:val="112"/>
          <w:lang w:val="ru-RU"/>
        </w:rPr>
        <w:t>v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4"/>
          <w:w w:val="112"/>
          <w:lang w:val="ru-RU"/>
        </w:rPr>
        <w:t>r</w:t>
      </w:r>
      <w:r w:rsidRPr="005C162C">
        <w:rPr>
          <w:rFonts w:ascii="Book Antiqua" w:hAnsi="Book Antiqua"/>
          <w:w w:val="112"/>
          <w:lang w:val="ru-RU"/>
        </w:rPr>
        <w:t>a, rešenj</w:t>
      </w:r>
      <w:r w:rsidRPr="005C162C">
        <w:rPr>
          <w:rFonts w:ascii="Book Antiqua" w:hAnsi="Book Antiqua"/>
          <w:spacing w:val="-3"/>
          <w:w w:val="112"/>
          <w:lang w:val="ru-RU"/>
        </w:rPr>
        <w:t>e</w:t>
      </w:r>
      <w:r w:rsidRPr="005C162C">
        <w:rPr>
          <w:rFonts w:ascii="Book Antiqua" w:hAnsi="Book Antiqua"/>
          <w:w w:val="112"/>
          <w:lang w:val="ru-RU"/>
        </w:rPr>
        <w:t xml:space="preserve">m </w:t>
      </w:r>
      <w:r w:rsidRPr="005C162C">
        <w:rPr>
          <w:rFonts w:ascii="Book Antiqua" w:hAnsi="Book Antiqua"/>
          <w:spacing w:val="-9"/>
          <w:w w:val="112"/>
          <w:lang w:val="ru-RU"/>
        </w:rPr>
        <w:t>o</w:t>
      </w:r>
      <w:r w:rsidRPr="005C162C">
        <w:rPr>
          <w:rFonts w:ascii="Book Antiqua" w:hAnsi="Book Antiqua"/>
          <w:w w:val="112"/>
          <w:lang w:val="ru-RU"/>
        </w:rPr>
        <w:t>dr</w:t>
      </w:r>
      <w:r w:rsidRPr="005C162C">
        <w:rPr>
          <w:rFonts w:ascii="Book Antiqua" w:hAnsi="Book Antiqua"/>
          <w:spacing w:val="-6"/>
          <w:w w:val="112"/>
          <w:lang w:val="ru-RU"/>
        </w:rPr>
        <w:t>e</w:t>
      </w:r>
      <w:r w:rsidRPr="005C162C">
        <w:rPr>
          <w:rFonts w:ascii="Book Antiqua" w:hAnsi="Book Antiqua"/>
          <w:w w:val="112"/>
          <w:lang w:val="ru-RU"/>
        </w:rPr>
        <w:t xml:space="preserve">di </w:t>
      </w:r>
      <w:r w:rsidRPr="005C162C">
        <w:rPr>
          <w:rFonts w:ascii="Book Antiqua" w:hAnsi="Book Antiqua"/>
          <w:spacing w:val="-4"/>
          <w:w w:val="111"/>
          <w:lang w:val="ru-RU"/>
        </w:rPr>
        <w:t>o</w:t>
      </w:r>
      <w:r w:rsidRPr="005C162C">
        <w:rPr>
          <w:rFonts w:ascii="Book Antiqua" w:hAnsi="Book Antiqua"/>
          <w:w w:val="103"/>
          <w:lang w:val="ru-RU"/>
        </w:rPr>
        <w:t>d</w:t>
      </w:r>
      <w:r w:rsidRPr="005C162C">
        <w:rPr>
          <w:rFonts w:ascii="Book Antiqua" w:hAnsi="Book Antiqua"/>
          <w:spacing w:val="-8"/>
          <w:w w:val="103"/>
          <w:lang w:val="ru-RU"/>
        </w:rPr>
        <w:t>g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5"/>
          <w:w w:val="112"/>
          <w:lang w:val="ru-RU"/>
        </w:rPr>
        <w:t>v</w:t>
      </w:r>
      <w:r w:rsidRPr="005C162C">
        <w:rPr>
          <w:rFonts w:ascii="Book Antiqua" w:hAnsi="Book Antiqua"/>
          <w:w w:val="111"/>
          <w:lang w:val="ru-RU"/>
        </w:rPr>
        <w:t>o</w:t>
      </w:r>
      <w:r w:rsidRPr="005C162C">
        <w:rPr>
          <w:rFonts w:ascii="Book Antiqua" w:hAnsi="Book Antiqua"/>
          <w:spacing w:val="4"/>
          <w:w w:val="111"/>
          <w:lang w:val="ru-RU"/>
        </w:rPr>
        <w:t>r</w:t>
      </w:r>
      <w:r w:rsidRPr="005C162C">
        <w:rPr>
          <w:rFonts w:ascii="Book Antiqua" w:hAnsi="Book Antiqua"/>
          <w:w w:val="107"/>
          <w:lang w:val="ru-RU"/>
        </w:rPr>
        <w:t>n</w:t>
      </w:r>
      <w:r w:rsidRPr="005C162C">
        <w:rPr>
          <w:rFonts w:ascii="Book Antiqua" w:hAnsi="Book Antiqua"/>
          <w:spacing w:val="-5"/>
          <w:w w:val="107"/>
          <w:lang w:val="ru-RU"/>
        </w:rPr>
        <w:t>o</w:t>
      </w:r>
      <w:r w:rsidRPr="005C162C">
        <w:rPr>
          <w:rFonts w:ascii="Book Antiqua" w:hAnsi="Book Antiqua"/>
          <w:w w:val="89"/>
          <w:lang w:val="ru-RU"/>
        </w:rPr>
        <w:t xml:space="preserve">g </w:t>
      </w:r>
      <w:r w:rsidRPr="005C162C">
        <w:rPr>
          <w:rFonts w:ascii="Book Antiqua" w:hAnsi="Book Antiqua"/>
          <w:w w:val="105"/>
          <w:lang w:val="ru-RU"/>
        </w:rPr>
        <w:t>ruko</w:t>
      </w:r>
      <w:r w:rsidRPr="005C162C">
        <w:rPr>
          <w:rFonts w:ascii="Book Antiqua" w:hAnsi="Book Antiqua"/>
          <w:spacing w:val="-6"/>
          <w:w w:val="105"/>
          <w:lang w:val="ru-RU"/>
        </w:rPr>
        <w:t>v</w:t>
      </w:r>
      <w:r w:rsidRPr="005C162C">
        <w:rPr>
          <w:rFonts w:ascii="Book Antiqua" w:hAnsi="Book Antiqua"/>
          <w:spacing w:val="-3"/>
          <w:w w:val="111"/>
          <w:lang w:val="ru-RU"/>
        </w:rPr>
        <w:t>o</w:t>
      </w:r>
      <w:r w:rsidRPr="005C162C">
        <w:rPr>
          <w:rFonts w:ascii="Book Antiqua" w:hAnsi="Book Antiqua"/>
          <w:w w:val="112"/>
          <w:lang w:val="ru-RU"/>
        </w:rPr>
        <w:t xml:space="preserve">dioca </w:t>
      </w:r>
      <w:r w:rsidRPr="005C162C">
        <w:rPr>
          <w:rFonts w:ascii="Book Antiqua" w:hAnsi="Book Antiqua"/>
          <w:w w:val="116"/>
          <w:lang w:val="ru-RU"/>
        </w:rPr>
        <w:t>r</w:t>
      </w:r>
      <w:r w:rsidRPr="005C162C">
        <w:rPr>
          <w:rFonts w:ascii="Book Antiqua" w:hAnsi="Book Antiqua"/>
          <w:spacing w:val="5"/>
          <w:w w:val="116"/>
          <w:lang w:val="ru-RU"/>
        </w:rPr>
        <w:t>a</w:t>
      </w:r>
      <w:r w:rsidRPr="005C162C">
        <w:rPr>
          <w:rFonts w:ascii="Book Antiqua" w:hAnsi="Book Antiqua"/>
          <w:spacing w:val="-5"/>
          <w:w w:val="116"/>
          <w:lang w:val="ru-RU"/>
        </w:rPr>
        <w:t>d</w:t>
      </w:r>
      <w:r w:rsidRPr="005C162C">
        <w:rPr>
          <w:rFonts w:ascii="Book Antiqua" w:hAnsi="Book Antiqua"/>
          <w:w w:val="116"/>
          <w:lang w:val="ru-RU"/>
        </w:rPr>
        <w:t>o</w:t>
      </w:r>
      <w:r w:rsidRPr="005C162C">
        <w:rPr>
          <w:rFonts w:ascii="Book Antiqua" w:hAnsi="Book Antiqua"/>
          <w:spacing w:val="-6"/>
          <w:w w:val="116"/>
          <w:lang w:val="ru-RU"/>
        </w:rPr>
        <w:t>v</w:t>
      </w:r>
      <w:r w:rsidRPr="005C162C">
        <w:rPr>
          <w:rFonts w:ascii="Book Antiqua" w:hAnsi="Book Antiqua"/>
          <w:w w:val="116"/>
          <w:lang w:val="ru-RU"/>
        </w:rPr>
        <w:t xml:space="preserve">a </w:t>
      </w:r>
      <w:r w:rsidRPr="005C162C">
        <w:rPr>
          <w:rFonts w:ascii="Book Antiqua" w:hAnsi="Book Antiqua"/>
          <w:lang w:val="ru-RU"/>
        </w:rPr>
        <w:t xml:space="preserve">i da </w:t>
      </w:r>
      <w:r w:rsidRPr="005C162C">
        <w:rPr>
          <w:rFonts w:ascii="Book Antiqua" w:hAnsi="Book Antiqua"/>
          <w:w w:val="113"/>
          <w:lang w:val="ru-RU"/>
        </w:rPr>
        <w:t>reše</w:t>
      </w:r>
      <w:r w:rsidRPr="005C162C">
        <w:rPr>
          <w:rFonts w:ascii="Book Antiqua" w:hAnsi="Book Antiqua"/>
          <w:spacing w:val="-6"/>
          <w:w w:val="113"/>
          <w:lang w:val="ru-RU"/>
        </w:rPr>
        <w:t>nj</w:t>
      </w:r>
      <w:r w:rsidRPr="005C162C">
        <w:rPr>
          <w:rFonts w:ascii="Book Antiqua" w:hAnsi="Book Antiqua"/>
          <w:w w:val="113"/>
          <w:lang w:val="ru-RU"/>
        </w:rPr>
        <w:t xml:space="preserve">e </w:t>
      </w:r>
      <w:r w:rsidRPr="005C162C">
        <w:rPr>
          <w:rFonts w:ascii="Book Antiqua" w:hAnsi="Book Antiqua"/>
          <w:spacing w:val="-4"/>
          <w:w w:val="113"/>
          <w:lang w:val="ru-RU"/>
        </w:rPr>
        <w:t>d</w:t>
      </w:r>
      <w:r w:rsidRPr="005C162C">
        <w:rPr>
          <w:rFonts w:ascii="Book Antiqua" w:hAnsi="Book Antiqua"/>
          <w:w w:val="113"/>
          <w:lang w:val="ru-RU"/>
        </w:rPr>
        <w:t>os</w:t>
      </w:r>
      <w:r w:rsidRPr="005C162C">
        <w:rPr>
          <w:rFonts w:ascii="Book Antiqua" w:hAnsi="Book Antiqua"/>
          <w:spacing w:val="-3"/>
          <w:w w:val="113"/>
          <w:lang w:val="ru-RU"/>
        </w:rPr>
        <w:t>t</w:t>
      </w:r>
      <w:r w:rsidRPr="005C162C">
        <w:rPr>
          <w:rFonts w:ascii="Book Antiqua" w:hAnsi="Book Antiqua"/>
          <w:w w:val="113"/>
          <w:lang w:val="ru-RU"/>
        </w:rPr>
        <w:t xml:space="preserve">avi </w:t>
      </w:r>
      <w:r w:rsidRPr="005C162C">
        <w:rPr>
          <w:rFonts w:ascii="Book Antiqua" w:hAnsi="Book Antiqua"/>
          <w:w w:val="110"/>
          <w:lang w:val="ru-RU"/>
        </w:rPr>
        <w:t>N</w:t>
      </w:r>
      <w:r w:rsidRPr="005C162C">
        <w:rPr>
          <w:rFonts w:ascii="Book Antiqua" w:hAnsi="Book Antiqua"/>
          <w:spacing w:val="3"/>
          <w:w w:val="110"/>
          <w:lang w:val="ru-RU"/>
        </w:rPr>
        <w:t>a</w:t>
      </w:r>
      <w:r w:rsidRPr="005C162C">
        <w:rPr>
          <w:rFonts w:ascii="Book Antiqua" w:hAnsi="Book Antiqua"/>
          <w:spacing w:val="-8"/>
          <w:w w:val="111"/>
          <w:lang w:val="ru-RU"/>
        </w:rPr>
        <w:t>r</w:t>
      </w:r>
      <w:r w:rsidRPr="005C162C">
        <w:rPr>
          <w:rFonts w:ascii="Book Antiqua" w:hAnsi="Book Antiqua"/>
          <w:w w:val="103"/>
          <w:lang w:val="ru-RU"/>
        </w:rPr>
        <w:t>uč</w:t>
      </w:r>
      <w:r w:rsidRPr="005C162C">
        <w:rPr>
          <w:rFonts w:ascii="Book Antiqua" w:hAnsi="Book Antiqua"/>
          <w:spacing w:val="-3"/>
          <w:w w:val="103"/>
          <w:lang w:val="ru-RU"/>
        </w:rPr>
        <w:t>i</w:t>
      </w:r>
      <w:r w:rsidRPr="005C162C">
        <w:rPr>
          <w:rFonts w:ascii="Book Antiqua" w:hAnsi="Book Antiqua"/>
          <w:w w:val="109"/>
          <w:lang w:val="ru-RU"/>
        </w:rPr>
        <w:t>oc</w:t>
      </w:r>
      <w:r w:rsidRPr="005C162C">
        <w:rPr>
          <w:rFonts w:ascii="Book Antiqua" w:hAnsi="Book Antiqua"/>
          <w:spacing w:val="-24"/>
          <w:lang w:val="ru-RU"/>
        </w:rPr>
        <w:t>u</w:t>
      </w:r>
      <w:r w:rsidRPr="005C162C">
        <w:rPr>
          <w:rFonts w:ascii="Book Antiqua" w:hAnsi="Book Antiqua"/>
          <w:w w:val="111"/>
          <w:lang w:val="ru-RU"/>
        </w:rPr>
        <w:t>,</w:t>
      </w:r>
      <w:r w:rsidRPr="005C162C">
        <w:rPr>
          <w:rFonts w:ascii="Book Antiqua" w:hAnsi="Book Antiqua"/>
          <w:lang w:val="sr-Latn-RS"/>
        </w:rPr>
        <w:t xml:space="preserve"> </w:t>
      </w:r>
      <w:r w:rsidRPr="005C162C">
        <w:rPr>
          <w:rFonts w:ascii="Book Antiqua" w:hAnsi="Book Antiqua"/>
          <w:lang w:val="sr-Cyrl-RS"/>
        </w:rPr>
        <w:t>p</w:t>
      </w:r>
      <w:r w:rsidRPr="005C162C">
        <w:rPr>
          <w:rFonts w:ascii="Book Antiqua" w:hAnsi="Book Antiqua"/>
          <w:lang w:val="ru-RU"/>
        </w:rPr>
        <w:t>os</w:t>
      </w:r>
      <w:r w:rsidRPr="005C162C">
        <w:rPr>
          <w:rFonts w:ascii="Book Antiqua" w:hAnsi="Book Antiqua"/>
          <w:spacing w:val="6"/>
          <w:lang w:val="ru-RU"/>
        </w:rPr>
        <w:t>t</w:t>
      </w:r>
      <w:r w:rsidRPr="005C162C">
        <w:rPr>
          <w:rFonts w:ascii="Book Antiqua" w:hAnsi="Book Antiqua"/>
          <w:spacing w:val="-5"/>
          <w:lang w:val="ru-RU"/>
        </w:rPr>
        <w:t>u</w:t>
      </w:r>
      <w:r w:rsidRPr="005C162C">
        <w:rPr>
          <w:rFonts w:ascii="Book Antiqua" w:hAnsi="Book Antiqua"/>
          <w:lang w:val="ru-RU"/>
        </w:rPr>
        <w:t xml:space="preserve">pi </w:t>
      </w:r>
      <w:r w:rsidRPr="005C162C">
        <w:rPr>
          <w:rFonts w:ascii="Book Antiqua" w:hAnsi="Book Antiqua"/>
          <w:spacing w:val="-4"/>
          <w:lang w:val="ru-RU"/>
        </w:rPr>
        <w:t>p</w:t>
      </w:r>
      <w:r w:rsidRPr="005C162C">
        <w:rPr>
          <w:rFonts w:ascii="Book Antiqua" w:hAnsi="Book Antiqua"/>
          <w:lang w:val="ru-RU"/>
        </w:rPr>
        <w:t xml:space="preserve">o </w:t>
      </w:r>
      <w:r w:rsidRPr="005C162C">
        <w:rPr>
          <w:rFonts w:ascii="Book Antiqua" w:hAnsi="Book Antiqua"/>
          <w:spacing w:val="-4"/>
          <w:w w:val="113"/>
          <w:lang w:val="ru-RU"/>
        </w:rPr>
        <w:t>p</w:t>
      </w:r>
      <w:r w:rsidRPr="005C162C">
        <w:rPr>
          <w:rFonts w:ascii="Book Antiqua" w:hAnsi="Book Antiqua"/>
          <w:w w:val="113"/>
          <w:lang w:val="ru-RU"/>
        </w:rPr>
        <w:t>rim</w:t>
      </w:r>
      <w:r w:rsidRPr="005C162C">
        <w:rPr>
          <w:rFonts w:ascii="Book Antiqua" w:hAnsi="Book Antiqua"/>
          <w:spacing w:val="-8"/>
          <w:w w:val="113"/>
          <w:lang w:val="ru-RU"/>
        </w:rPr>
        <w:t>e</w:t>
      </w:r>
      <w:r w:rsidRPr="005C162C">
        <w:rPr>
          <w:rFonts w:ascii="Book Antiqua" w:hAnsi="Book Antiqua"/>
          <w:w w:val="113"/>
          <w:lang w:val="ru-RU"/>
        </w:rPr>
        <w:t>d</w:t>
      </w:r>
      <w:r w:rsidRPr="005C162C">
        <w:rPr>
          <w:rFonts w:ascii="Book Antiqua" w:hAnsi="Book Antiqua"/>
          <w:spacing w:val="-7"/>
          <w:w w:val="113"/>
          <w:lang w:val="ru-RU"/>
        </w:rPr>
        <w:t>b</w:t>
      </w:r>
      <w:r w:rsidRPr="005C162C">
        <w:rPr>
          <w:rFonts w:ascii="Book Antiqua" w:hAnsi="Book Antiqua"/>
          <w:w w:val="113"/>
          <w:lang w:val="ru-RU"/>
        </w:rPr>
        <w:t>ama nadzora</w:t>
      </w:r>
      <w:r w:rsidRPr="005C162C">
        <w:rPr>
          <w:rFonts w:ascii="Book Antiqua" w:hAnsi="Book Antiqua"/>
          <w:w w:val="111"/>
          <w:lang w:val="ru-RU"/>
        </w:rPr>
        <w:t xml:space="preserve"> </w:t>
      </w:r>
      <w:r w:rsidRPr="005C162C">
        <w:rPr>
          <w:rFonts w:ascii="Book Antiqua" w:hAnsi="Book Antiqua"/>
          <w:lang w:val="ru-RU"/>
        </w:rPr>
        <w:t>u o</w:t>
      </w:r>
      <w:r w:rsidRPr="005C162C">
        <w:rPr>
          <w:rFonts w:ascii="Book Antiqua" w:hAnsi="Book Antiqua"/>
          <w:spacing w:val="-6"/>
          <w:lang w:val="ru-RU"/>
        </w:rPr>
        <w:t>d</w:t>
      </w:r>
      <w:r w:rsidRPr="005C162C">
        <w:rPr>
          <w:rFonts w:ascii="Book Antiqua" w:hAnsi="Book Antiqua"/>
          <w:lang w:val="ru-RU"/>
        </w:rPr>
        <w:t xml:space="preserve">nosu na </w:t>
      </w:r>
      <w:r w:rsidRPr="005C162C">
        <w:rPr>
          <w:rFonts w:ascii="Book Antiqua" w:hAnsi="Book Antiqua"/>
          <w:w w:val="113"/>
          <w:lang w:val="ru-RU"/>
        </w:rPr>
        <w:t>k</w:t>
      </w:r>
      <w:r w:rsidRPr="005C162C">
        <w:rPr>
          <w:rFonts w:ascii="Book Antiqua" w:hAnsi="Book Antiqua"/>
          <w:spacing w:val="-6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a</w:t>
      </w:r>
      <w:r w:rsidRPr="005C162C">
        <w:rPr>
          <w:rFonts w:ascii="Book Antiqua" w:hAnsi="Book Antiqua"/>
          <w:spacing w:val="3"/>
          <w:w w:val="113"/>
          <w:lang w:val="ru-RU"/>
        </w:rPr>
        <w:t>l</w:t>
      </w:r>
      <w:r w:rsidRPr="005C162C">
        <w:rPr>
          <w:rFonts w:ascii="Book Antiqua" w:hAnsi="Book Antiqua"/>
          <w:w w:val="113"/>
          <w:lang w:val="ru-RU"/>
        </w:rPr>
        <w:t>i</w:t>
      </w:r>
      <w:r w:rsidRPr="005C162C">
        <w:rPr>
          <w:rFonts w:ascii="Book Antiqua" w:hAnsi="Book Antiqua"/>
          <w:spacing w:val="-4"/>
          <w:w w:val="113"/>
          <w:lang w:val="ru-RU"/>
        </w:rPr>
        <w:t>t</w:t>
      </w:r>
      <w:r w:rsidRPr="005C162C">
        <w:rPr>
          <w:rFonts w:ascii="Book Antiqua" w:hAnsi="Book Antiqua"/>
          <w:spacing w:val="-9"/>
          <w:w w:val="113"/>
          <w:lang w:val="ru-RU"/>
        </w:rPr>
        <w:t>e</w:t>
      </w:r>
      <w:r w:rsidRPr="005C162C">
        <w:rPr>
          <w:rFonts w:ascii="Book Antiqua" w:hAnsi="Book Antiqua"/>
          <w:w w:val="113"/>
          <w:lang w:val="ru-RU"/>
        </w:rPr>
        <w:t>t rado</w:t>
      </w:r>
      <w:r w:rsidRPr="005C162C">
        <w:rPr>
          <w:rFonts w:ascii="Book Antiqua" w:hAnsi="Book Antiqua"/>
          <w:spacing w:val="-6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 xml:space="preserve">a </w:t>
      </w:r>
      <w:r w:rsidRPr="005C162C">
        <w:rPr>
          <w:rFonts w:ascii="Book Antiqua" w:hAnsi="Book Antiqua"/>
          <w:lang w:val="ru-RU"/>
        </w:rPr>
        <w:t xml:space="preserve">koje </w:t>
      </w:r>
      <w:r w:rsidRPr="005C162C">
        <w:rPr>
          <w:rFonts w:ascii="Book Antiqua" w:hAnsi="Book Antiqua"/>
          <w:w w:val="110"/>
          <w:lang w:val="ru-RU"/>
        </w:rPr>
        <w:t>iz</w:t>
      </w:r>
      <w:r w:rsidRPr="005C162C">
        <w:rPr>
          <w:rFonts w:ascii="Book Antiqua" w:hAnsi="Book Antiqua"/>
          <w:spacing w:val="-5"/>
          <w:w w:val="110"/>
          <w:lang w:val="ru-RU"/>
        </w:rPr>
        <w:t>v</w:t>
      </w:r>
      <w:r w:rsidRPr="005C162C">
        <w:rPr>
          <w:rFonts w:ascii="Book Antiqua" w:hAnsi="Book Antiqua"/>
          <w:spacing w:val="-3"/>
          <w:w w:val="111"/>
          <w:lang w:val="ru-RU"/>
        </w:rPr>
        <w:t>o</w:t>
      </w:r>
      <w:r w:rsidRPr="005C162C">
        <w:rPr>
          <w:rFonts w:ascii="Book Antiqua" w:hAnsi="Book Antiqua"/>
          <w:w w:val="109"/>
          <w:lang w:val="ru-RU"/>
        </w:rPr>
        <w:t>d</w:t>
      </w:r>
      <w:r w:rsidRPr="005C162C">
        <w:rPr>
          <w:rFonts w:ascii="Book Antiqua" w:hAnsi="Book Antiqua"/>
          <w:spacing w:val="-3"/>
          <w:w w:val="109"/>
          <w:lang w:val="ru-RU"/>
        </w:rPr>
        <w:t>i</w:t>
      </w:r>
      <w:r w:rsidRPr="005C162C">
        <w:rPr>
          <w:rFonts w:ascii="Book Antiqua" w:hAnsi="Book Antiqua"/>
          <w:w w:val="111"/>
          <w:lang w:val="ru-RU"/>
        </w:rPr>
        <w:t>,</w:t>
      </w:r>
      <w:r w:rsidR="007A68AB" w:rsidRPr="005C162C">
        <w:rPr>
          <w:rFonts w:ascii="Book Antiqua" w:hAnsi="Book Antiqua"/>
          <w:w w:val="111"/>
          <w:lang w:val="sr-Latn-RS"/>
        </w:rPr>
        <w:t xml:space="preserve"> </w:t>
      </w:r>
      <w:r w:rsidRPr="005C162C">
        <w:rPr>
          <w:rFonts w:ascii="Book Antiqua" w:hAnsi="Book Antiqua"/>
          <w:lang w:val="ru-RU"/>
        </w:rPr>
        <w:t>o s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om  </w:t>
      </w:r>
      <w:r w:rsidRPr="005C162C">
        <w:rPr>
          <w:rFonts w:ascii="Book Antiqua" w:hAnsi="Book Antiqua"/>
          <w:spacing w:val="-5"/>
          <w:lang w:val="ru-RU"/>
        </w:rPr>
        <w:t>t</w:t>
      </w:r>
      <w:r w:rsidRPr="005C162C">
        <w:rPr>
          <w:rFonts w:ascii="Book Antiqua" w:hAnsi="Book Antiqua"/>
          <w:lang w:val="ru-RU"/>
        </w:rPr>
        <w:t>roš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spacing w:val="-5"/>
          <w:lang w:val="ru-RU"/>
        </w:rPr>
        <w:t>t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lang w:val="ru-RU"/>
        </w:rPr>
        <w:t>l</w:t>
      </w:r>
      <w:r w:rsidRPr="005C162C">
        <w:rPr>
          <w:rFonts w:ascii="Book Antiqua" w:hAnsi="Book Antiqua"/>
          <w:spacing w:val="3"/>
          <w:lang w:val="ru-RU"/>
        </w:rPr>
        <w:t>o</w:t>
      </w:r>
      <w:r w:rsidRPr="005C162C">
        <w:rPr>
          <w:rFonts w:ascii="Book Antiqua" w:hAnsi="Book Antiqua"/>
          <w:lang w:val="ru-RU"/>
        </w:rPr>
        <w:t>ni  s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>u   š</w:t>
      </w:r>
      <w:r w:rsidRPr="005C162C">
        <w:rPr>
          <w:rFonts w:ascii="Book Antiqua" w:hAnsi="Book Antiqua"/>
          <w:spacing w:val="-5"/>
          <w:lang w:val="ru-RU"/>
        </w:rPr>
        <w:t>t</w:t>
      </w:r>
      <w:r w:rsidRPr="005C162C">
        <w:rPr>
          <w:rFonts w:ascii="Book Antiqua" w:hAnsi="Book Antiqua"/>
          <w:spacing w:val="-8"/>
          <w:lang w:val="ru-RU"/>
        </w:rPr>
        <w:t>e</w:t>
      </w:r>
      <w:r w:rsidRPr="005C162C">
        <w:rPr>
          <w:rFonts w:ascii="Book Antiqua" w:hAnsi="Book Antiqua"/>
          <w:spacing w:val="4"/>
          <w:lang w:val="ru-RU"/>
        </w:rPr>
        <w:t>t</w:t>
      </w:r>
      <w:r w:rsidRPr="005C162C">
        <w:rPr>
          <w:rFonts w:ascii="Book Antiqua" w:hAnsi="Book Antiqua"/>
          <w:lang w:val="ru-RU"/>
        </w:rPr>
        <w:t xml:space="preserve">u  </w:t>
      </w:r>
      <w:r w:rsidRPr="005C162C">
        <w:rPr>
          <w:rFonts w:ascii="Book Antiqua" w:hAnsi="Book Antiqua"/>
          <w:spacing w:val="-5"/>
          <w:w w:val="110"/>
          <w:lang w:val="ru-RU"/>
        </w:rPr>
        <w:t>t</w:t>
      </w:r>
      <w:r w:rsidRPr="005C162C">
        <w:rPr>
          <w:rFonts w:ascii="Book Antiqua" w:hAnsi="Book Antiqua"/>
          <w:w w:val="110"/>
          <w:lang w:val="ru-RU"/>
        </w:rPr>
        <w:t>reć</w:t>
      </w:r>
      <w:r w:rsidRPr="005C162C">
        <w:rPr>
          <w:rFonts w:ascii="Book Antiqua" w:hAnsi="Book Antiqua"/>
          <w:spacing w:val="3"/>
          <w:w w:val="110"/>
          <w:lang w:val="ru-RU"/>
        </w:rPr>
        <w:t>i</w:t>
      </w:r>
      <w:r w:rsidRPr="005C162C">
        <w:rPr>
          <w:rFonts w:ascii="Book Antiqua" w:hAnsi="Book Antiqua"/>
          <w:w w:val="110"/>
          <w:lang w:val="ru-RU"/>
        </w:rPr>
        <w:t>m lic</w:t>
      </w:r>
      <w:r w:rsidRPr="005C162C">
        <w:rPr>
          <w:rFonts w:ascii="Book Antiqua" w:hAnsi="Book Antiqua"/>
          <w:spacing w:val="-3"/>
          <w:w w:val="110"/>
          <w:lang w:val="ru-RU"/>
        </w:rPr>
        <w:t>i</w:t>
      </w:r>
      <w:r w:rsidRPr="005C162C">
        <w:rPr>
          <w:rFonts w:ascii="Book Antiqua" w:hAnsi="Book Antiqua"/>
          <w:w w:val="110"/>
          <w:lang w:val="ru-RU"/>
        </w:rPr>
        <w:t xml:space="preserve">ma, 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lang w:val="ru-RU"/>
        </w:rPr>
        <w:t>o</w:t>
      </w:r>
      <w:r w:rsidRPr="005C162C">
        <w:rPr>
          <w:rFonts w:ascii="Book Antiqua" w:hAnsi="Book Antiqua"/>
          <w:spacing w:val="-4"/>
          <w:lang w:val="ru-RU"/>
        </w:rPr>
        <w:t>j</w:t>
      </w:r>
      <w:r w:rsidRPr="005C162C">
        <w:rPr>
          <w:rFonts w:ascii="Book Antiqua" w:hAnsi="Book Antiqua"/>
          <w:lang w:val="ru-RU"/>
        </w:rPr>
        <w:t xml:space="preserve">a </w:t>
      </w:r>
      <w:r w:rsidRPr="005C162C">
        <w:rPr>
          <w:rFonts w:ascii="Book Antiqua" w:hAnsi="Book Antiqua"/>
          <w:w w:val="113"/>
          <w:lang w:val="ru-RU"/>
        </w:rPr>
        <w:t>nas</w:t>
      </w:r>
      <w:r w:rsidRPr="005C162C">
        <w:rPr>
          <w:rFonts w:ascii="Book Antiqua" w:hAnsi="Book Antiqua"/>
          <w:spacing w:val="-6"/>
          <w:w w:val="113"/>
          <w:lang w:val="ru-RU"/>
        </w:rPr>
        <w:t>t</w:t>
      </w:r>
      <w:r w:rsidRPr="005C162C">
        <w:rPr>
          <w:rFonts w:ascii="Book Antiqua" w:hAnsi="Book Antiqua"/>
          <w:w w:val="113"/>
          <w:lang w:val="ru-RU"/>
        </w:rPr>
        <w:t>a</w:t>
      </w:r>
      <w:r w:rsidRPr="005C162C">
        <w:rPr>
          <w:rFonts w:ascii="Book Antiqua" w:hAnsi="Book Antiqua"/>
          <w:spacing w:val="-6"/>
          <w:w w:val="113"/>
          <w:lang w:val="ru-RU"/>
        </w:rPr>
        <w:t>n</w:t>
      </w:r>
      <w:r w:rsidRPr="005C162C">
        <w:rPr>
          <w:rFonts w:ascii="Book Antiqua" w:hAnsi="Book Antiqua"/>
          <w:w w:val="113"/>
          <w:lang w:val="ru-RU"/>
        </w:rPr>
        <w:t xml:space="preserve">e </w:t>
      </w:r>
      <w:r w:rsidRPr="005C162C">
        <w:rPr>
          <w:rFonts w:ascii="Book Antiqua" w:hAnsi="Book Antiqua"/>
          <w:spacing w:val="-5"/>
          <w:lang w:val="ru-RU"/>
        </w:rPr>
        <w:t>z</w:t>
      </w:r>
      <w:r w:rsidRPr="005C162C">
        <w:rPr>
          <w:rFonts w:ascii="Book Antiqua" w:hAnsi="Book Antiqua"/>
          <w:lang w:val="ru-RU"/>
        </w:rPr>
        <w:t xml:space="preserve">a  </w:t>
      </w:r>
      <w:r w:rsidRPr="005C162C">
        <w:rPr>
          <w:rFonts w:ascii="Book Antiqua" w:hAnsi="Book Antiqua"/>
          <w:spacing w:val="-8"/>
          <w:w w:val="116"/>
          <w:lang w:val="ru-RU"/>
        </w:rPr>
        <w:t>v</w:t>
      </w:r>
      <w:r w:rsidRPr="005C162C">
        <w:rPr>
          <w:rFonts w:ascii="Book Antiqua" w:hAnsi="Book Antiqua"/>
          <w:w w:val="116"/>
          <w:lang w:val="ru-RU"/>
        </w:rPr>
        <w:t xml:space="preserve">reme </w:t>
      </w:r>
      <w:r w:rsidRPr="005C162C">
        <w:rPr>
          <w:rFonts w:ascii="Book Antiqua" w:hAnsi="Book Antiqua"/>
          <w:lang w:val="ru-RU"/>
        </w:rPr>
        <w:t xml:space="preserve">i u 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spacing w:val="-3"/>
          <w:lang w:val="ru-RU"/>
        </w:rPr>
        <w:t>e</w:t>
      </w:r>
      <w:r w:rsidRPr="005C162C">
        <w:rPr>
          <w:rFonts w:ascii="Book Antiqua" w:hAnsi="Book Antiqua"/>
          <w:lang w:val="ru-RU"/>
        </w:rPr>
        <w:t xml:space="preserve">zi  </w:t>
      </w:r>
      <w:r w:rsidRPr="005C162C">
        <w:rPr>
          <w:rFonts w:ascii="Book Antiqua" w:hAnsi="Book Antiqua"/>
          <w:w w:val="119"/>
          <w:lang w:val="ru-RU"/>
        </w:rPr>
        <w:t xml:space="preserve">sa </w:t>
      </w:r>
      <w:r w:rsidRPr="005C162C">
        <w:rPr>
          <w:rFonts w:ascii="Book Antiqua" w:hAnsi="Book Antiqua"/>
          <w:w w:val="109"/>
          <w:lang w:val="ru-RU"/>
        </w:rPr>
        <w:t>iz</w:t>
      </w:r>
      <w:r w:rsidRPr="005C162C">
        <w:rPr>
          <w:rFonts w:ascii="Book Antiqua" w:hAnsi="Book Antiqua"/>
          <w:spacing w:val="-7"/>
          <w:w w:val="109"/>
          <w:lang w:val="ru-RU"/>
        </w:rPr>
        <w:t>v</w:t>
      </w:r>
      <w:r w:rsidRPr="005C162C">
        <w:rPr>
          <w:rFonts w:ascii="Book Antiqua" w:hAnsi="Book Antiqua"/>
          <w:w w:val="109"/>
          <w:lang w:val="ru-RU"/>
        </w:rPr>
        <w:t>o</w:t>
      </w:r>
      <w:r w:rsidRPr="005C162C">
        <w:rPr>
          <w:rFonts w:ascii="Book Antiqua" w:hAnsi="Book Antiqua"/>
          <w:spacing w:val="4"/>
          <w:w w:val="109"/>
          <w:lang w:val="ru-RU"/>
        </w:rPr>
        <w:t>đ</w:t>
      </w:r>
      <w:r w:rsidRPr="005C162C">
        <w:rPr>
          <w:rFonts w:ascii="Book Antiqua" w:hAnsi="Book Antiqua"/>
          <w:w w:val="109"/>
          <w:lang w:val="ru-RU"/>
        </w:rPr>
        <w:t>enj</w:t>
      </w:r>
      <w:r w:rsidRPr="005C162C">
        <w:rPr>
          <w:rFonts w:ascii="Book Antiqua" w:hAnsi="Book Antiqua"/>
          <w:spacing w:val="-3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>m o</w:t>
      </w:r>
      <w:r w:rsidRPr="005C162C">
        <w:rPr>
          <w:rFonts w:ascii="Book Antiqua" w:hAnsi="Book Antiqua"/>
          <w:spacing w:val="-8"/>
          <w:w w:val="109"/>
          <w:lang w:val="ru-RU"/>
        </w:rPr>
        <w:t>v</w:t>
      </w:r>
      <w:r w:rsidRPr="005C162C">
        <w:rPr>
          <w:rFonts w:ascii="Book Antiqua" w:hAnsi="Book Antiqua"/>
          <w:w w:val="109"/>
          <w:lang w:val="ru-RU"/>
        </w:rPr>
        <w:t>de u</w:t>
      </w:r>
      <w:r w:rsidRPr="005C162C">
        <w:rPr>
          <w:rFonts w:ascii="Book Antiqua" w:hAnsi="Book Antiqua"/>
          <w:spacing w:val="-9"/>
          <w:w w:val="109"/>
          <w:lang w:val="ru-RU"/>
        </w:rPr>
        <w:t>g</w:t>
      </w:r>
      <w:r w:rsidRPr="005C162C">
        <w:rPr>
          <w:rFonts w:ascii="Book Antiqua" w:hAnsi="Book Antiqua"/>
          <w:w w:val="109"/>
          <w:lang w:val="ru-RU"/>
        </w:rPr>
        <w:t>o</w:t>
      </w:r>
      <w:r w:rsidRPr="005C162C">
        <w:rPr>
          <w:rFonts w:ascii="Book Antiqua" w:hAnsi="Book Antiqua"/>
          <w:spacing w:val="-5"/>
          <w:w w:val="109"/>
          <w:lang w:val="ru-RU"/>
        </w:rPr>
        <w:t>v</w:t>
      </w:r>
      <w:r w:rsidRPr="005C162C">
        <w:rPr>
          <w:rFonts w:ascii="Book Antiqua" w:hAnsi="Book Antiqua"/>
          <w:w w:val="109"/>
          <w:lang w:val="ru-RU"/>
        </w:rPr>
        <w:t>o</w:t>
      </w:r>
      <w:r w:rsidRPr="005C162C">
        <w:rPr>
          <w:rFonts w:ascii="Book Antiqua" w:hAnsi="Book Antiqua"/>
          <w:spacing w:val="4"/>
          <w:w w:val="109"/>
          <w:lang w:val="ru-RU"/>
        </w:rPr>
        <w:t>r</w:t>
      </w:r>
      <w:r w:rsidRPr="005C162C">
        <w:rPr>
          <w:rFonts w:ascii="Book Antiqua" w:hAnsi="Book Antiqua"/>
          <w:w w:val="109"/>
          <w:lang w:val="ru-RU"/>
        </w:rPr>
        <w:t>e</w:t>
      </w:r>
      <w:r w:rsidRPr="005C162C">
        <w:rPr>
          <w:rFonts w:ascii="Book Antiqua" w:hAnsi="Book Antiqua"/>
          <w:spacing w:val="-5"/>
          <w:w w:val="109"/>
          <w:lang w:val="ru-RU"/>
        </w:rPr>
        <w:t>n</w:t>
      </w:r>
      <w:r w:rsidRPr="005C162C">
        <w:rPr>
          <w:rFonts w:ascii="Book Antiqua" w:hAnsi="Book Antiqua"/>
          <w:w w:val="109"/>
          <w:lang w:val="ru-RU"/>
        </w:rPr>
        <w:t xml:space="preserve">ih </w:t>
      </w:r>
      <w:r w:rsidRPr="005C162C">
        <w:rPr>
          <w:rFonts w:ascii="Book Antiqua" w:hAnsi="Book Antiqua"/>
          <w:w w:val="115"/>
          <w:lang w:val="ru-RU"/>
        </w:rPr>
        <w:t>rado</w:t>
      </w:r>
      <w:r w:rsidRPr="005C162C">
        <w:rPr>
          <w:rFonts w:ascii="Book Antiqua" w:hAnsi="Book Antiqua"/>
          <w:spacing w:val="-7"/>
          <w:w w:val="115"/>
          <w:lang w:val="ru-RU"/>
        </w:rPr>
        <w:t>v</w:t>
      </w:r>
      <w:r w:rsidRPr="005C162C">
        <w:rPr>
          <w:rFonts w:ascii="Book Antiqua" w:hAnsi="Book Antiqua"/>
          <w:w w:val="120"/>
          <w:lang w:val="ru-RU"/>
        </w:rPr>
        <w:t>a,</w:t>
      </w:r>
      <w:r w:rsidRPr="005C162C">
        <w:rPr>
          <w:rFonts w:ascii="Book Antiqua" w:hAnsi="Book Antiqua"/>
          <w:lang w:val="sr-Latn-RS"/>
        </w:rPr>
        <w:t xml:space="preserve"> 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5"/>
          <w:lang w:val="ru-RU"/>
        </w:rPr>
        <w:t>t</w:t>
      </w:r>
      <w:r w:rsidRPr="005C162C">
        <w:rPr>
          <w:rFonts w:ascii="Book Antiqua" w:hAnsi="Book Antiqua"/>
          <w:lang w:val="ru-RU"/>
        </w:rPr>
        <w:t>o</w:t>
      </w:r>
      <w:r w:rsidRPr="005C162C">
        <w:rPr>
          <w:rFonts w:ascii="Book Antiqua" w:hAnsi="Book Antiqua"/>
          <w:spacing w:val="6"/>
          <w:lang w:val="ru-RU"/>
        </w:rPr>
        <w:t>k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w w:val="113"/>
          <w:lang w:val="ru-RU"/>
        </w:rPr>
        <w:t>iz</w:t>
      </w:r>
      <w:r w:rsidRPr="005C162C">
        <w:rPr>
          <w:rFonts w:ascii="Book Antiqua" w:hAnsi="Book Antiqua"/>
          <w:spacing w:val="-7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4"/>
          <w:w w:val="113"/>
          <w:lang w:val="ru-RU"/>
        </w:rPr>
        <w:t>đ</w:t>
      </w:r>
      <w:r w:rsidRPr="005C162C">
        <w:rPr>
          <w:rFonts w:ascii="Book Antiqua" w:hAnsi="Book Antiqua"/>
          <w:w w:val="113"/>
          <w:lang w:val="ru-RU"/>
        </w:rPr>
        <w:t>e</w:t>
      </w:r>
      <w:r w:rsidRPr="005C162C">
        <w:rPr>
          <w:rFonts w:ascii="Book Antiqua" w:hAnsi="Book Antiqua"/>
          <w:spacing w:val="-6"/>
          <w:w w:val="113"/>
          <w:lang w:val="ru-RU"/>
        </w:rPr>
        <w:t>nj</w:t>
      </w:r>
      <w:r w:rsidRPr="005C162C">
        <w:rPr>
          <w:rFonts w:ascii="Book Antiqua" w:hAnsi="Book Antiqua"/>
          <w:w w:val="113"/>
          <w:lang w:val="ru-RU"/>
        </w:rPr>
        <w:t xml:space="preserve">a </w:t>
      </w:r>
      <w:r w:rsidRPr="005C162C">
        <w:rPr>
          <w:rFonts w:ascii="Book Antiqua" w:hAnsi="Book Antiqua"/>
          <w:spacing w:val="-3"/>
          <w:w w:val="113"/>
          <w:lang w:val="ru-RU"/>
        </w:rPr>
        <w:t>r</w:t>
      </w:r>
      <w:r w:rsidRPr="005C162C">
        <w:rPr>
          <w:rFonts w:ascii="Book Antiqua" w:hAnsi="Book Antiqua"/>
          <w:w w:val="113"/>
          <w:lang w:val="ru-RU"/>
        </w:rPr>
        <w:t>ado</w:t>
      </w:r>
      <w:r w:rsidRPr="005C162C">
        <w:rPr>
          <w:rFonts w:ascii="Book Antiqua" w:hAnsi="Book Antiqua"/>
          <w:spacing w:val="-8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 xml:space="preserve">a </w:t>
      </w:r>
      <w:r w:rsidRPr="005C162C">
        <w:rPr>
          <w:rFonts w:ascii="Book Antiqua" w:hAnsi="Book Antiqua"/>
          <w:spacing w:val="-3"/>
          <w:w w:val="113"/>
          <w:lang w:val="ru-RU"/>
        </w:rPr>
        <w:t>re</w:t>
      </w:r>
      <w:r w:rsidRPr="005C162C">
        <w:rPr>
          <w:rFonts w:ascii="Book Antiqua" w:hAnsi="Book Antiqua"/>
          <w:w w:val="113"/>
          <w:lang w:val="ru-RU"/>
        </w:rPr>
        <w:t>d</w:t>
      </w:r>
      <w:r w:rsidRPr="005C162C">
        <w:rPr>
          <w:rFonts w:ascii="Book Antiqua" w:hAnsi="Book Antiqua"/>
          <w:spacing w:val="3"/>
          <w:w w:val="113"/>
          <w:lang w:val="ru-RU"/>
        </w:rPr>
        <w:t>o</w:t>
      </w:r>
      <w:r w:rsidRPr="005C162C">
        <w:rPr>
          <w:rFonts w:ascii="Book Antiqua" w:hAnsi="Book Antiqua"/>
          <w:w w:val="113"/>
          <w:lang w:val="ru-RU"/>
        </w:rPr>
        <w:t>v</w:t>
      </w:r>
      <w:r w:rsidRPr="005C162C">
        <w:rPr>
          <w:rFonts w:ascii="Book Antiqua" w:hAnsi="Book Antiqua"/>
          <w:spacing w:val="-4"/>
          <w:w w:val="113"/>
          <w:lang w:val="ru-RU"/>
        </w:rPr>
        <w:t>n</w:t>
      </w:r>
      <w:r w:rsidRPr="005C162C">
        <w:rPr>
          <w:rFonts w:ascii="Book Antiqua" w:hAnsi="Book Antiqua"/>
          <w:w w:val="113"/>
          <w:lang w:val="ru-RU"/>
        </w:rPr>
        <w:t>o u</w:t>
      </w:r>
      <w:r w:rsidRPr="005C162C">
        <w:rPr>
          <w:rFonts w:ascii="Book Antiqua" w:hAnsi="Book Antiqua"/>
          <w:spacing w:val="6"/>
          <w:w w:val="113"/>
          <w:lang w:val="ru-RU"/>
        </w:rPr>
        <w:t>k</w:t>
      </w:r>
      <w:r w:rsidRPr="005C162C">
        <w:rPr>
          <w:rFonts w:ascii="Book Antiqua" w:hAnsi="Book Antiqua"/>
          <w:spacing w:val="-4"/>
          <w:w w:val="113"/>
          <w:lang w:val="ru-RU"/>
        </w:rPr>
        <w:t>l</w:t>
      </w:r>
      <w:r w:rsidRPr="005C162C">
        <w:rPr>
          <w:rFonts w:ascii="Book Antiqua" w:hAnsi="Book Antiqua"/>
          <w:w w:val="113"/>
          <w:lang w:val="ru-RU"/>
        </w:rPr>
        <w:t xml:space="preserve">anja </w:t>
      </w:r>
      <w:r w:rsidRPr="005C162C">
        <w:rPr>
          <w:rFonts w:ascii="Book Antiqua" w:hAnsi="Book Antiqua"/>
          <w:spacing w:val="-5"/>
          <w:lang w:val="ru-RU"/>
        </w:rPr>
        <w:t>s</w:t>
      </w:r>
      <w:r w:rsidRPr="005C162C">
        <w:rPr>
          <w:rFonts w:ascii="Book Antiqua" w:hAnsi="Book Antiqua"/>
          <w:lang w:val="ru-RU"/>
        </w:rPr>
        <w:t xml:space="preserve">av </w:t>
      </w:r>
      <w:r w:rsidRPr="005C162C">
        <w:rPr>
          <w:rFonts w:ascii="Book Antiqua" w:hAnsi="Book Antiqua"/>
          <w:spacing w:val="-3"/>
          <w:w w:val="108"/>
          <w:lang w:val="ru-RU"/>
        </w:rPr>
        <w:t>o</w:t>
      </w:r>
      <w:r w:rsidRPr="005C162C">
        <w:rPr>
          <w:rFonts w:ascii="Book Antiqua" w:hAnsi="Book Antiqua"/>
          <w:w w:val="108"/>
          <w:lang w:val="ru-RU"/>
        </w:rPr>
        <w:t>tpa</w:t>
      </w:r>
      <w:r w:rsidRPr="005C162C">
        <w:rPr>
          <w:rFonts w:ascii="Book Antiqua" w:hAnsi="Book Antiqua"/>
          <w:spacing w:val="3"/>
          <w:w w:val="108"/>
          <w:lang w:val="ru-RU"/>
        </w:rPr>
        <w:t>d</w:t>
      </w:r>
      <w:r w:rsidRPr="005C162C">
        <w:rPr>
          <w:rFonts w:ascii="Book Antiqua" w:hAnsi="Book Antiqua"/>
          <w:spacing w:val="-8"/>
          <w:w w:val="108"/>
          <w:lang w:val="ru-RU"/>
        </w:rPr>
        <w:t>n</w:t>
      </w:r>
      <w:r w:rsidRPr="005C162C">
        <w:rPr>
          <w:rFonts w:ascii="Book Antiqua" w:hAnsi="Book Antiqua"/>
          <w:w w:val="108"/>
          <w:lang w:val="ru-RU"/>
        </w:rPr>
        <w:t xml:space="preserve">i </w:t>
      </w:r>
      <w:r w:rsidRPr="005C162C">
        <w:rPr>
          <w:rFonts w:ascii="Book Antiqua" w:hAnsi="Book Antiqua"/>
          <w:w w:val="116"/>
          <w:lang w:val="ru-RU"/>
        </w:rPr>
        <w:t>m</w:t>
      </w:r>
      <w:r w:rsidRPr="005C162C">
        <w:rPr>
          <w:rFonts w:ascii="Book Antiqua" w:hAnsi="Book Antiqua"/>
          <w:spacing w:val="-3"/>
          <w:w w:val="116"/>
          <w:lang w:val="ru-RU"/>
        </w:rPr>
        <w:t>a</w:t>
      </w:r>
      <w:r w:rsidRPr="005C162C">
        <w:rPr>
          <w:rFonts w:ascii="Book Antiqua" w:hAnsi="Book Antiqua"/>
          <w:spacing w:val="-5"/>
          <w:w w:val="105"/>
          <w:lang w:val="ru-RU"/>
        </w:rPr>
        <w:t>t</w:t>
      </w:r>
      <w:r w:rsidRPr="005C162C">
        <w:rPr>
          <w:rFonts w:ascii="Book Antiqua" w:hAnsi="Book Antiqua"/>
          <w:w w:val="111"/>
          <w:lang w:val="ru-RU"/>
        </w:rPr>
        <w:t>erijal;</w:t>
      </w:r>
      <w:r w:rsidR="007A68AB" w:rsidRPr="005C162C">
        <w:rPr>
          <w:rFonts w:ascii="Book Antiqua" w:hAnsi="Book Antiqua"/>
          <w:w w:val="111"/>
          <w:lang w:val="sr-Latn-RS"/>
        </w:rPr>
        <w:t xml:space="preserve"> </w:t>
      </w:r>
      <w:r w:rsidRPr="005C162C">
        <w:rPr>
          <w:rFonts w:ascii="Book Antiqua" w:hAnsi="Book Antiqua"/>
          <w:lang w:val="ru-RU"/>
        </w:rPr>
        <w:t>da  vodi i čuva sledeću dokumentaciju:</w:t>
      </w:r>
    </w:p>
    <w:p w14:paraId="5F225180" w14:textId="77777777" w:rsidR="007A14F8" w:rsidRPr="005C162C" w:rsidRDefault="007A14F8" w:rsidP="007A14F8">
      <w:pPr>
        <w:pStyle w:val="Bezrazmaka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lang w:val="ru-RU"/>
        </w:rPr>
        <w:t>građevinski dnevnik  i</w:t>
      </w:r>
      <w:r w:rsidRPr="005C162C">
        <w:rPr>
          <w:rFonts w:ascii="Book Antiqua" w:hAnsi="Book Antiqua"/>
          <w:lang w:val="sr-Latn-RS"/>
        </w:rPr>
        <w:t xml:space="preserve"> </w:t>
      </w:r>
      <w:r w:rsidRPr="005C162C">
        <w:rPr>
          <w:rFonts w:ascii="Book Antiqua" w:hAnsi="Book Antiqua"/>
          <w:lang w:val="ru-RU"/>
        </w:rPr>
        <w:t>naloge  i  građevinsku  knjigu  na  propisanom  obrascu  sa   potpisom   obrađivača, datumom, potpisom  odgovornog rukovodioca radovima i nadzora</w:t>
      </w:r>
      <w:r w:rsidRPr="005C162C">
        <w:rPr>
          <w:rFonts w:ascii="Book Antiqua" w:hAnsi="Book Antiqua"/>
          <w:lang w:val="sr-Cyrl-RS"/>
        </w:rPr>
        <w:t>.</w:t>
      </w:r>
    </w:p>
    <w:p w14:paraId="429D74AA" w14:textId="77777777" w:rsidR="007A14F8" w:rsidRPr="005C162C" w:rsidRDefault="007A14F8" w:rsidP="007A14F8">
      <w:pPr>
        <w:adjustRightInd w:val="0"/>
        <w:ind w:right="132"/>
        <w:jc w:val="both"/>
        <w:rPr>
          <w:rFonts w:ascii="Book Antiqua" w:hAnsi="Book Antiqua"/>
          <w:lang w:val="ru-RU"/>
        </w:rPr>
      </w:pPr>
    </w:p>
    <w:p w14:paraId="2D917D71" w14:textId="56CF4B47" w:rsidR="007A14F8" w:rsidRPr="005C162C" w:rsidRDefault="007A14F8" w:rsidP="007A14F8">
      <w:pPr>
        <w:adjustRightInd w:val="0"/>
        <w:ind w:right="20"/>
        <w:jc w:val="center"/>
        <w:rPr>
          <w:rFonts w:ascii="Book Antiqua" w:hAnsi="Book Antiqua"/>
          <w:b/>
          <w:lang w:val="sr-Latn-RS"/>
        </w:rPr>
      </w:pPr>
      <w:r w:rsidRPr="005C162C">
        <w:rPr>
          <w:rFonts w:ascii="Book Antiqua" w:hAnsi="Book Antiqua"/>
          <w:b/>
          <w:lang w:val="sr-Latn-RS"/>
        </w:rPr>
        <w:t xml:space="preserve">Član </w:t>
      </w:r>
      <w:r w:rsidR="00DD0FF8" w:rsidRPr="005C162C">
        <w:rPr>
          <w:rFonts w:ascii="Book Antiqua" w:hAnsi="Book Antiqua"/>
          <w:b/>
          <w:lang w:val="sr-Latn-RS"/>
        </w:rPr>
        <w:t>8</w:t>
      </w:r>
      <w:r w:rsidRPr="005C162C">
        <w:rPr>
          <w:rFonts w:ascii="Book Antiqua" w:hAnsi="Book Antiqua"/>
          <w:b/>
          <w:lang w:val="sr-Latn-RS"/>
        </w:rPr>
        <w:t>.</w:t>
      </w:r>
    </w:p>
    <w:p w14:paraId="4186302B" w14:textId="77777777" w:rsidR="007A14F8" w:rsidRPr="005C162C" w:rsidRDefault="007A14F8" w:rsidP="007A14F8">
      <w:pPr>
        <w:adjustRightInd w:val="0"/>
        <w:ind w:right="14" w:firstLine="720"/>
        <w:jc w:val="both"/>
        <w:rPr>
          <w:rFonts w:ascii="Book Antiqua" w:hAnsi="Book Antiqua"/>
          <w:lang w:val="sr-Cyrl-CS"/>
        </w:rPr>
      </w:pPr>
      <w:r w:rsidRPr="005C162C">
        <w:rPr>
          <w:rFonts w:ascii="Book Antiqua" w:hAnsi="Book Antiqua"/>
          <w:w w:val="110"/>
          <w:lang w:val="ru-RU"/>
        </w:rPr>
        <w:t>Iz</w:t>
      </w:r>
      <w:r w:rsidRPr="005C162C">
        <w:rPr>
          <w:rFonts w:ascii="Book Antiqua" w:hAnsi="Book Antiqua"/>
          <w:spacing w:val="-9"/>
          <w:w w:val="110"/>
          <w:lang w:val="ru-RU"/>
        </w:rPr>
        <w:t>v</w:t>
      </w:r>
      <w:r w:rsidRPr="005C162C">
        <w:rPr>
          <w:rFonts w:ascii="Book Antiqua" w:hAnsi="Book Antiqua"/>
          <w:w w:val="110"/>
          <w:lang w:val="ru-RU"/>
        </w:rPr>
        <w:t>o</w:t>
      </w:r>
      <w:r w:rsidRPr="005C162C">
        <w:rPr>
          <w:rFonts w:ascii="Book Antiqua" w:hAnsi="Book Antiqua"/>
          <w:spacing w:val="4"/>
          <w:w w:val="110"/>
          <w:lang w:val="ru-RU"/>
        </w:rPr>
        <w:t>đ</w:t>
      </w:r>
      <w:r w:rsidRPr="005C162C">
        <w:rPr>
          <w:rFonts w:ascii="Book Antiqua" w:hAnsi="Book Antiqua"/>
          <w:spacing w:val="-3"/>
          <w:w w:val="110"/>
          <w:lang w:val="ru-RU"/>
        </w:rPr>
        <w:t>a</w:t>
      </w:r>
      <w:r w:rsidRPr="005C162C">
        <w:rPr>
          <w:rFonts w:ascii="Book Antiqua" w:hAnsi="Book Antiqua"/>
          <w:w w:val="110"/>
          <w:lang w:val="ru-RU"/>
        </w:rPr>
        <w:t xml:space="preserve">č </w:t>
      </w:r>
      <w:r w:rsidRPr="005C162C">
        <w:rPr>
          <w:rFonts w:ascii="Book Antiqua" w:hAnsi="Book Antiqua"/>
          <w:spacing w:val="-4"/>
          <w:lang w:val="ru-RU"/>
        </w:rPr>
        <w:t>s</w:t>
      </w:r>
      <w:r w:rsidRPr="005C162C">
        <w:rPr>
          <w:rFonts w:ascii="Book Antiqua" w:hAnsi="Book Antiqua"/>
          <w:lang w:val="ru-RU"/>
        </w:rPr>
        <w:t xml:space="preserve">e 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-7"/>
          <w:w w:val="113"/>
          <w:lang w:val="ru-RU"/>
        </w:rPr>
        <w:t>b</w:t>
      </w:r>
      <w:r w:rsidRPr="005C162C">
        <w:rPr>
          <w:rFonts w:ascii="Book Antiqua" w:hAnsi="Book Antiqua"/>
          <w:w w:val="113"/>
          <w:lang w:val="ru-RU"/>
        </w:rPr>
        <w:t>a</w:t>
      </w:r>
      <w:r w:rsidRPr="005C162C">
        <w:rPr>
          <w:rFonts w:ascii="Book Antiqua" w:hAnsi="Book Antiqua"/>
          <w:spacing w:val="-6"/>
          <w:w w:val="113"/>
          <w:lang w:val="ru-RU"/>
        </w:rPr>
        <w:t>v</w:t>
      </w:r>
      <w:r w:rsidRPr="005C162C">
        <w:rPr>
          <w:rFonts w:ascii="Book Antiqua" w:hAnsi="Book Antiqua"/>
          <w:spacing w:val="-3"/>
          <w:w w:val="113"/>
          <w:lang w:val="ru-RU"/>
        </w:rPr>
        <w:t>e</w:t>
      </w:r>
      <w:r w:rsidRPr="005C162C">
        <w:rPr>
          <w:rFonts w:ascii="Book Antiqua" w:hAnsi="Book Antiqua"/>
          <w:spacing w:val="-6"/>
          <w:w w:val="113"/>
          <w:lang w:val="ru-RU"/>
        </w:rPr>
        <w:t>z</w:t>
      </w:r>
      <w:r w:rsidRPr="005C162C">
        <w:rPr>
          <w:rFonts w:ascii="Book Antiqua" w:hAnsi="Book Antiqua"/>
          <w:w w:val="113"/>
          <w:lang w:val="ru-RU"/>
        </w:rPr>
        <w:t xml:space="preserve">uje </w:t>
      </w:r>
      <w:r w:rsidRPr="005C162C">
        <w:rPr>
          <w:rFonts w:ascii="Book Antiqua" w:hAnsi="Book Antiqua"/>
          <w:lang w:val="ru-RU"/>
        </w:rPr>
        <w:t xml:space="preserve">da </w:t>
      </w:r>
      <w:r w:rsidRPr="005C162C">
        <w:rPr>
          <w:rFonts w:ascii="Book Antiqua" w:hAnsi="Book Antiqua"/>
          <w:spacing w:val="3"/>
          <w:w w:val="110"/>
          <w:lang w:val="ru-RU"/>
        </w:rPr>
        <w:t>o</w:t>
      </w:r>
      <w:r w:rsidRPr="005C162C">
        <w:rPr>
          <w:rFonts w:ascii="Book Antiqua" w:hAnsi="Book Antiqua"/>
          <w:spacing w:val="-8"/>
          <w:w w:val="110"/>
          <w:lang w:val="ru-RU"/>
        </w:rPr>
        <w:t>v</w:t>
      </w:r>
      <w:r w:rsidRPr="005C162C">
        <w:rPr>
          <w:rFonts w:ascii="Book Antiqua" w:hAnsi="Book Antiqua"/>
          <w:spacing w:val="-4"/>
          <w:w w:val="110"/>
          <w:lang w:val="ru-RU"/>
        </w:rPr>
        <w:t>l</w:t>
      </w:r>
      <w:r w:rsidRPr="005C162C">
        <w:rPr>
          <w:rFonts w:ascii="Book Antiqua" w:hAnsi="Book Antiqua"/>
          <w:w w:val="110"/>
          <w:lang w:val="ru-RU"/>
        </w:rPr>
        <w:t>ašćen</w:t>
      </w:r>
      <w:r w:rsidRPr="005C162C">
        <w:rPr>
          <w:rFonts w:ascii="Book Antiqua" w:hAnsi="Book Antiqua"/>
          <w:spacing w:val="-3"/>
          <w:w w:val="110"/>
          <w:lang w:val="ru-RU"/>
        </w:rPr>
        <w:t>i</w:t>
      </w:r>
      <w:r w:rsidRPr="005C162C">
        <w:rPr>
          <w:rFonts w:ascii="Book Antiqua" w:hAnsi="Book Antiqua"/>
          <w:w w:val="110"/>
          <w:lang w:val="ru-RU"/>
        </w:rPr>
        <w:t xml:space="preserve">m </w:t>
      </w:r>
      <w:r w:rsidRPr="005C162C">
        <w:rPr>
          <w:rFonts w:ascii="Book Antiqua" w:hAnsi="Book Antiqua"/>
          <w:spacing w:val="-4"/>
          <w:w w:val="110"/>
          <w:lang w:val="ru-RU"/>
        </w:rPr>
        <w:t>p</w:t>
      </w:r>
      <w:r w:rsidRPr="005C162C">
        <w:rPr>
          <w:rFonts w:ascii="Book Antiqua" w:hAnsi="Book Antiqua"/>
          <w:w w:val="110"/>
          <w:lang w:val="ru-RU"/>
        </w:rPr>
        <w:t>reds</w:t>
      </w:r>
      <w:r w:rsidRPr="005C162C">
        <w:rPr>
          <w:rFonts w:ascii="Book Antiqua" w:hAnsi="Book Antiqua"/>
          <w:spacing w:val="-11"/>
          <w:w w:val="110"/>
          <w:lang w:val="ru-RU"/>
        </w:rPr>
        <w:t>t</w:t>
      </w:r>
      <w:r w:rsidRPr="005C162C">
        <w:rPr>
          <w:rFonts w:ascii="Book Antiqua" w:hAnsi="Book Antiqua"/>
          <w:w w:val="110"/>
          <w:lang w:val="ru-RU"/>
        </w:rPr>
        <w:t>avnicima Na</w:t>
      </w:r>
      <w:r w:rsidRPr="005C162C">
        <w:rPr>
          <w:rFonts w:ascii="Book Antiqua" w:hAnsi="Book Antiqua"/>
          <w:spacing w:val="-3"/>
          <w:w w:val="110"/>
          <w:lang w:val="ru-RU"/>
        </w:rPr>
        <w:t>r</w:t>
      </w:r>
      <w:r w:rsidRPr="005C162C">
        <w:rPr>
          <w:rFonts w:ascii="Book Antiqua" w:hAnsi="Book Antiqua"/>
          <w:w w:val="110"/>
          <w:lang w:val="ru-RU"/>
        </w:rPr>
        <w:t>u</w:t>
      </w:r>
      <w:r w:rsidRPr="005C162C">
        <w:rPr>
          <w:rFonts w:ascii="Book Antiqua" w:hAnsi="Book Antiqua"/>
          <w:spacing w:val="-5"/>
          <w:w w:val="110"/>
          <w:lang w:val="ru-RU"/>
        </w:rPr>
        <w:t>č</w:t>
      </w:r>
      <w:r w:rsidRPr="005C162C">
        <w:rPr>
          <w:rFonts w:ascii="Book Antiqua" w:hAnsi="Book Antiqua"/>
          <w:w w:val="110"/>
          <w:lang w:val="ru-RU"/>
        </w:rPr>
        <w:t>i</w:t>
      </w:r>
      <w:r w:rsidRPr="005C162C">
        <w:rPr>
          <w:rFonts w:ascii="Book Antiqua" w:hAnsi="Book Antiqua"/>
          <w:spacing w:val="3"/>
          <w:w w:val="110"/>
          <w:lang w:val="ru-RU"/>
        </w:rPr>
        <w:t>o</w:t>
      </w:r>
      <w:r w:rsidRPr="005C162C">
        <w:rPr>
          <w:rFonts w:ascii="Book Antiqua" w:hAnsi="Book Antiqua"/>
          <w:w w:val="110"/>
          <w:lang w:val="ru-RU"/>
        </w:rPr>
        <w:t>c</w:t>
      </w:r>
      <w:r w:rsidRPr="005C162C">
        <w:rPr>
          <w:rFonts w:ascii="Book Antiqua" w:hAnsi="Book Antiqua"/>
          <w:spacing w:val="-4"/>
          <w:w w:val="110"/>
          <w:lang w:val="ru-RU"/>
        </w:rPr>
        <w:t>a</w:t>
      </w:r>
      <w:r w:rsidRPr="005C162C">
        <w:rPr>
          <w:rFonts w:ascii="Book Antiqua" w:hAnsi="Book Antiqua"/>
          <w:w w:val="110"/>
          <w:lang w:val="ru-RU"/>
        </w:rPr>
        <w:t xml:space="preserve">, </w:t>
      </w:r>
      <w:r w:rsidRPr="005C162C">
        <w:rPr>
          <w:rFonts w:ascii="Book Antiqua" w:hAnsi="Book Antiqua"/>
          <w:lang w:val="ru-RU"/>
        </w:rPr>
        <w:t xml:space="preserve">na </w:t>
      </w:r>
      <w:r w:rsidRPr="005C162C">
        <w:rPr>
          <w:rFonts w:ascii="Book Antiqua" w:hAnsi="Book Antiqua"/>
          <w:spacing w:val="-7"/>
          <w:lang w:val="ru-RU"/>
        </w:rPr>
        <w:t>nj</w:t>
      </w:r>
      <w:r w:rsidRPr="005C162C">
        <w:rPr>
          <w:rFonts w:ascii="Book Antiqua" w:hAnsi="Book Antiqua"/>
          <w:lang w:val="ru-RU"/>
        </w:rPr>
        <w:t>i</w:t>
      </w:r>
      <w:r w:rsidRPr="005C162C">
        <w:rPr>
          <w:rFonts w:ascii="Book Antiqua" w:hAnsi="Book Antiqua"/>
          <w:spacing w:val="-3"/>
          <w:lang w:val="ru-RU"/>
        </w:rPr>
        <w:t>h</w:t>
      </w:r>
      <w:r w:rsidRPr="005C162C">
        <w:rPr>
          <w:rFonts w:ascii="Book Antiqua" w:hAnsi="Book Antiqua"/>
          <w:lang w:val="ru-RU"/>
        </w:rPr>
        <w:t xml:space="preserve">ov  </w:t>
      </w:r>
      <w:r w:rsidRPr="005C162C">
        <w:rPr>
          <w:rFonts w:ascii="Book Antiqua" w:hAnsi="Book Antiqua"/>
          <w:w w:val="113"/>
          <w:lang w:val="ru-RU"/>
        </w:rPr>
        <w:t>z</w:t>
      </w:r>
      <w:r w:rsidRPr="005C162C">
        <w:rPr>
          <w:rFonts w:ascii="Book Antiqua" w:hAnsi="Book Antiqua"/>
          <w:spacing w:val="3"/>
          <w:w w:val="113"/>
          <w:lang w:val="ru-RU"/>
        </w:rPr>
        <w:t>a</w:t>
      </w:r>
      <w:r w:rsidRPr="005C162C">
        <w:rPr>
          <w:rFonts w:ascii="Book Antiqua" w:hAnsi="Book Antiqua"/>
          <w:spacing w:val="-6"/>
          <w:w w:val="113"/>
          <w:lang w:val="ru-RU"/>
        </w:rPr>
        <w:t>ht</w:t>
      </w:r>
      <w:r w:rsidRPr="005C162C">
        <w:rPr>
          <w:rFonts w:ascii="Book Antiqua" w:hAnsi="Book Antiqua"/>
          <w:w w:val="113"/>
          <w:lang w:val="ru-RU"/>
        </w:rPr>
        <w:t xml:space="preserve">ev </w:t>
      </w:r>
      <w:r w:rsidRPr="005C162C">
        <w:rPr>
          <w:rFonts w:ascii="Book Antiqua" w:hAnsi="Book Antiqua"/>
          <w:lang w:val="ru-RU"/>
        </w:rPr>
        <w:t xml:space="preserve">pruži </w:t>
      </w:r>
      <w:r w:rsidRPr="005C162C">
        <w:rPr>
          <w:rFonts w:ascii="Book Antiqua" w:hAnsi="Book Antiqua"/>
          <w:spacing w:val="-5"/>
          <w:w w:val="103"/>
          <w:lang w:val="ru-RU"/>
        </w:rPr>
        <w:t>n</w:t>
      </w:r>
      <w:r w:rsidRPr="005C162C">
        <w:rPr>
          <w:rFonts w:ascii="Book Antiqua" w:hAnsi="Book Antiqua"/>
          <w:w w:val="125"/>
          <w:lang w:val="ru-RU"/>
        </w:rPr>
        <w:t xml:space="preserve">a </w:t>
      </w:r>
      <w:r w:rsidRPr="005C162C">
        <w:rPr>
          <w:rFonts w:ascii="Book Antiqua" w:hAnsi="Book Antiqua"/>
          <w:lang w:val="ru-RU"/>
        </w:rPr>
        <w:t>uvid s</w:t>
      </w:r>
      <w:r w:rsidRPr="005C162C">
        <w:rPr>
          <w:rFonts w:ascii="Book Antiqua" w:hAnsi="Book Antiqua"/>
          <w:spacing w:val="-6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3"/>
          <w:w w:val="106"/>
          <w:lang w:val="ru-RU"/>
        </w:rPr>
        <w:t>d</w:t>
      </w:r>
      <w:r w:rsidRPr="005C162C">
        <w:rPr>
          <w:rFonts w:ascii="Book Antiqua" w:hAnsi="Book Antiqua"/>
          <w:w w:val="106"/>
          <w:lang w:val="ru-RU"/>
        </w:rPr>
        <w:t>o</w:t>
      </w:r>
      <w:r w:rsidRPr="005C162C">
        <w:rPr>
          <w:rFonts w:ascii="Book Antiqua" w:hAnsi="Book Antiqua"/>
          <w:spacing w:val="6"/>
          <w:w w:val="106"/>
          <w:lang w:val="ru-RU"/>
        </w:rPr>
        <w:t>k</w:t>
      </w:r>
      <w:r w:rsidRPr="005C162C">
        <w:rPr>
          <w:rFonts w:ascii="Book Antiqua" w:hAnsi="Book Antiqua"/>
          <w:spacing w:val="-5"/>
          <w:w w:val="106"/>
          <w:lang w:val="ru-RU"/>
        </w:rPr>
        <w:t>u</w:t>
      </w:r>
      <w:r w:rsidRPr="005C162C">
        <w:rPr>
          <w:rFonts w:ascii="Book Antiqua" w:hAnsi="Book Antiqua"/>
          <w:spacing w:val="-3"/>
          <w:w w:val="106"/>
          <w:lang w:val="ru-RU"/>
        </w:rPr>
        <w:t>m</w:t>
      </w:r>
      <w:r w:rsidRPr="005C162C">
        <w:rPr>
          <w:rFonts w:ascii="Book Antiqua" w:hAnsi="Book Antiqua"/>
          <w:w w:val="106"/>
          <w:lang w:val="ru-RU"/>
        </w:rPr>
        <w:t>en</w:t>
      </w:r>
      <w:r w:rsidRPr="005C162C">
        <w:rPr>
          <w:rFonts w:ascii="Book Antiqua" w:hAnsi="Book Antiqua"/>
          <w:spacing w:val="-5"/>
          <w:w w:val="106"/>
          <w:lang w:val="ru-RU"/>
        </w:rPr>
        <w:t>t</w:t>
      </w:r>
      <w:r w:rsidRPr="005C162C">
        <w:rPr>
          <w:rFonts w:ascii="Book Antiqua" w:hAnsi="Book Antiqua"/>
          <w:w w:val="106"/>
          <w:lang w:val="ru-RU"/>
        </w:rPr>
        <w:t xml:space="preserve">aciju </w:t>
      </w:r>
      <w:r w:rsidRPr="005C162C">
        <w:rPr>
          <w:rFonts w:ascii="Book Antiqua" w:hAnsi="Book Antiqua"/>
          <w:lang w:val="ru-RU"/>
        </w:rPr>
        <w:t xml:space="preserve">o </w:t>
      </w:r>
      <w:r w:rsidRPr="005C162C">
        <w:rPr>
          <w:rFonts w:ascii="Book Antiqua" w:hAnsi="Book Antiqua"/>
          <w:w w:val="109"/>
          <w:lang w:val="ru-RU"/>
        </w:rPr>
        <w:t xml:space="preserve">izvedenim radovima </w:t>
      </w:r>
      <w:r w:rsidRPr="005C162C">
        <w:rPr>
          <w:rFonts w:ascii="Book Antiqua" w:hAnsi="Book Antiqua"/>
          <w:lang w:val="ru-RU"/>
        </w:rPr>
        <w:t xml:space="preserve">i </w:t>
      </w:r>
      <w:r w:rsidRPr="005C162C">
        <w:rPr>
          <w:rFonts w:ascii="Book Antiqua" w:hAnsi="Book Antiqua"/>
          <w:w w:val="107"/>
          <w:lang w:val="ru-RU"/>
        </w:rPr>
        <w:t>utro</w:t>
      </w:r>
      <w:r w:rsidRPr="005C162C">
        <w:rPr>
          <w:rFonts w:ascii="Book Antiqua" w:hAnsi="Book Antiqua"/>
          <w:spacing w:val="-3"/>
          <w:w w:val="107"/>
          <w:lang w:val="ru-RU"/>
        </w:rPr>
        <w:t>š</w:t>
      </w:r>
      <w:r w:rsidRPr="005C162C">
        <w:rPr>
          <w:rFonts w:ascii="Book Antiqua" w:hAnsi="Book Antiqua"/>
          <w:w w:val="107"/>
          <w:lang w:val="ru-RU"/>
        </w:rPr>
        <w:t xml:space="preserve">enim </w:t>
      </w:r>
      <w:r w:rsidRPr="005C162C">
        <w:rPr>
          <w:rFonts w:ascii="Book Antiqua" w:hAnsi="Book Antiqua"/>
          <w:spacing w:val="-4"/>
          <w:w w:val="112"/>
          <w:lang w:val="ru-RU"/>
        </w:rPr>
        <w:t>s</w:t>
      </w:r>
      <w:r w:rsidRPr="005C162C">
        <w:rPr>
          <w:rFonts w:ascii="Book Antiqua" w:hAnsi="Book Antiqua"/>
          <w:spacing w:val="-3"/>
          <w:w w:val="112"/>
          <w:lang w:val="ru-RU"/>
        </w:rPr>
        <w:t>re</w:t>
      </w:r>
      <w:r w:rsidRPr="005C162C">
        <w:rPr>
          <w:rFonts w:ascii="Book Antiqua" w:hAnsi="Book Antiqua"/>
          <w:w w:val="112"/>
          <w:lang w:val="ru-RU"/>
        </w:rPr>
        <w:t>dstvi</w:t>
      </w:r>
      <w:r w:rsidRPr="005C162C">
        <w:rPr>
          <w:rFonts w:ascii="Book Antiqua" w:hAnsi="Book Antiqua"/>
          <w:spacing w:val="-3"/>
          <w:w w:val="112"/>
          <w:lang w:val="ru-RU"/>
        </w:rPr>
        <w:t>m</w:t>
      </w:r>
      <w:r w:rsidRPr="005C162C">
        <w:rPr>
          <w:rFonts w:ascii="Book Antiqua" w:hAnsi="Book Antiqua"/>
          <w:w w:val="112"/>
          <w:lang w:val="ru-RU"/>
        </w:rPr>
        <w:t>a.</w:t>
      </w:r>
    </w:p>
    <w:p w14:paraId="53F2AC79" w14:textId="77777777" w:rsidR="007A14F8" w:rsidRPr="005C162C" w:rsidRDefault="007A14F8" w:rsidP="007A14F8">
      <w:pPr>
        <w:adjustRightInd w:val="0"/>
        <w:ind w:right="20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w w:val="110"/>
          <w:lang w:val="ru-RU"/>
        </w:rPr>
        <w:t>Iz</w:t>
      </w:r>
      <w:r w:rsidRPr="005C162C">
        <w:rPr>
          <w:rFonts w:ascii="Book Antiqua" w:hAnsi="Book Antiqua"/>
          <w:spacing w:val="-9"/>
          <w:w w:val="110"/>
          <w:lang w:val="ru-RU"/>
        </w:rPr>
        <w:t>v</w:t>
      </w:r>
      <w:r w:rsidRPr="005C162C">
        <w:rPr>
          <w:rFonts w:ascii="Book Antiqua" w:hAnsi="Book Antiqua"/>
          <w:w w:val="110"/>
          <w:lang w:val="ru-RU"/>
        </w:rPr>
        <w:t>o</w:t>
      </w:r>
      <w:r w:rsidRPr="005C162C">
        <w:rPr>
          <w:rFonts w:ascii="Book Antiqua" w:hAnsi="Book Antiqua"/>
          <w:spacing w:val="4"/>
          <w:w w:val="110"/>
          <w:lang w:val="ru-RU"/>
        </w:rPr>
        <w:t>đ</w:t>
      </w:r>
      <w:r w:rsidRPr="005C162C">
        <w:rPr>
          <w:rFonts w:ascii="Book Antiqua" w:hAnsi="Book Antiqua"/>
          <w:spacing w:val="-3"/>
          <w:w w:val="110"/>
          <w:lang w:val="ru-RU"/>
        </w:rPr>
        <w:t>a</w:t>
      </w:r>
      <w:r w:rsidRPr="005C162C">
        <w:rPr>
          <w:rFonts w:ascii="Book Antiqua" w:hAnsi="Book Antiqua"/>
          <w:w w:val="110"/>
          <w:lang w:val="ru-RU"/>
        </w:rPr>
        <w:t xml:space="preserve">č </w:t>
      </w:r>
      <w:r w:rsidRPr="005C162C">
        <w:rPr>
          <w:rFonts w:ascii="Book Antiqua" w:hAnsi="Book Antiqua"/>
          <w:lang w:val="ru-RU"/>
        </w:rPr>
        <w:t xml:space="preserve">je </w:t>
      </w:r>
      <w:r w:rsidRPr="005C162C">
        <w:rPr>
          <w:rFonts w:ascii="Book Antiqua" w:hAnsi="Book Antiqua"/>
          <w:spacing w:val="-3"/>
          <w:lang w:val="ru-RU"/>
        </w:rPr>
        <w:t>d</w:t>
      </w:r>
      <w:r w:rsidRPr="005C162C">
        <w:rPr>
          <w:rFonts w:ascii="Book Antiqua" w:hAnsi="Book Antiqua"/>
          <w:spacing w:val="5"/>
          <w:lang w:val="ru-RU"/>
        </w:rPr>
        <w:t>u</w:t>
      </w:r>
      <w:r w:rsidRPr="005C162C">
        <w:rPr>
          <w:rFonts w:ascii="Book Antiqua" w:hAnsi="Book Antiqua"/>
          <w:lang w:val="ru-RU"/>
        </w:rPr>
        <w:t>ž</w:t>
      </w:r>
      <w:r w:rsidRPr="005C162C">
        <w:rPr>
          <w:rFonts w:ascii="Book Antiqua" w:hAnsi="Book Antiqua"/>
          <w:spacing w:val="3"/>
          <w:lang w:val="ru-RU"/>
        </w:rPr>
        <w:t>a</w:t>
      </w:r>
      <w:r w:rsidRPr="005C162C">
        <w:rPr>
          <w:rFonts w:ascii="Book Antiqua" w:hAnsi="Book Antiqua"/>
          <w:lang w:val="ru-RU"/>
        </w:rPr>
        <w:t>n da po</w:t>
      </w:r>
      <w:r w:rsidRPr="005C162C">
        <w:rPr>
          <w:rFonts w:ascii="Book Antiqua" w:hAnsi="Book Antiqua"/>
          <w:spacing w:val="-2"/>
          <w:lang w:val="ru-RU"/>
        </w:rPr>
        <w:t>s</w:t>
      </w:r>
      <w:r w:rsidRPr="005C162C">
        <w:rPr>
          <w:rFonts w:ascii="Book Antiqua" w:hAnsi="Book Antiqua"/>
          <w:spacing w:val="4"/>
          <w:lang w:val="ru-RU"/>
        </w:rPr>
        <w:t>t</w:t>
      </w:r>
      <w:r w:rsidRPr="005C162C">
        <w:rPr>
          <w:rFonts w:ascii="Book Antiqua" w:hAnsi="Book Antiqua"/>
          <w:lang w:val="ru-RU"/>
        </w:rPr>
        <w:t>upi po s</w:t>
      </w:r>
      <w:r w:rsidRPr="005C162C">
        <w:rPr>
          <w:rFonts w:ascii="Book Antiqua" w:hAnsi="Book Antiqua"/>
          <w:spacing w:val="-2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im </w:t>
      </w:r>
      <w:r w:rsidRPr="005C162C">
        <w:rPr>
          <w:rFonts w:ascii="Book Antiqua" w:hAnsi="Book Antiqua"/>
          <w:w w:val="109"/>
          <w:lang w:val="ru-RU"/>
        </w:rPr>
        <w:t>pi</w:t>
      </w:r>
      <w:r w:rsidRPr="005C162C">
        <w:rPr>
          <w:rFonts w:ascii="Book Antiqua" w:hAnsi="Book Antiqua"/>
          <w:spacing w:val="-4"/>
          <w:w w:val="109"/>
          <w:lang w:val="ru-RU"/>
        </w:rPr>
        <w:t>s</w:t>
      </w:r>
      <w:r w:rsidRPr="005C162C">
        <w:rPr>
          <w:rFonts w:ascii="Book Antiqua" w:hAnsi="Book Antiqua"/>
          <w:w w:val="109"/>
          <w:lang w:val="ru-RU"/>
        </w:rPr>
        <w:t>m</w:t>
      </w:r>
      <w:r w:rsidRPr="005C162C">
        <w:rPr>
          <w:rFonts w:ascii="Book Antiqua" w:hAnsi="Book Antiqua"/>
          <w:spacing w:val="4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>n</w:t>
      </w:r>
      <w:r w:rsidRPr="005C162C">
        <w:rPr>
          <w:rFonts w:ascii="Book Antiqua" w:hAnsi="Book Antiqua"/>
          <w:spacing w:val="-5"/>
          <w:w w:val="109"/>
          <w:lang w:val="ru-RU"/>
        </w:rPr>
        <w:t>i</w:t>
      </w:r>
      <w:r w:rsidRPr="005C162C">
        <w:rPr>
          <w:rFonts w:ascii="Book Antiqua" w:hAnsi="Book Antiqua"/>
          <w:w w:val="109"/>
          <w:lang w:val="ru-RU"/>
        </w:rPr>
        <w:t>m p</w:t>
      </w:r>
      <w:r w:rsidRPr="005C162C">
        <w:rPr>
          <w:rFonts w:ascii="Book Antiqua" w:hAnsi="Book Antiqua"/>
          <w:spacing w:val="3"/>
          <w:w w:val="109"/>
          <w:lang w:val="ru-RU"/>
        </w:rPr>
        <w:t>r</w:t>
      </w:r>
      <w:r w:rsidRPr="005C162C">
        <w:rPr>
          <w:rFonts w:ascii="Book Antiqua" w:hAnsi="Book Antiqua"/>
          <w:spacing w:val="-3"/>
          <w:w w:val="109"/>
          <w:lang w:val="ru-RU"/>
        </w:rPr>
        <w:t>i</w:t>
      </w:r>
      <w:r w:rsidRPr="005C162C">
        <w:rPr>
          <w:rFonts w:ascii="Book Antiqua" w:hAnsi="Book Antiqua"/>
          <w:w w:val="109"/>
          <w:lang w:val="ru-RU"/>
        </w:rPr>
        <w:t>m</w:t>
      </w:r>
      <w:r w:rsidRPr="005C162C">
        <w:rPr>
          <w:rFonts w:ascii="Book Antiqua" w:hAnsi="Book Antiqua"/>
          <w:spacing w:val="-7"/>
          <w:w w:val="109"/>
          <w:lang w:val="ru-RU"/>
        </w:rPr>
        <w:t>e</w:t>
      </w:r>
      <w:r w:rsidRPr="005C162C">
        <w:rPr>
          <w:rFonts w:ascii="Book Antiqua" w:hAnsi="Book Antiqua"/>
          <w:w w:val="109"/>
          <w:lang w:val="ru-RU"/>
        </w:rPr>
        <w:t>d</w:t>
      </w:r>
      <w:r w:rsidRPr="005C162C">
        <w:rPr>
          <w:rFonts w:ascii="Book Antiqua" w:hAnsi="Book Antiqua"/>
          <w:spacing w:val="-7"/>
          <w:w w:val="109"/>
          <w:lang w:val="ru-RU"/>
        </w:rPr>
        <w:t>b</w:t>
      </w:r>
      <w:r w:rsidRPr="005C162C">
        <w:rPr>
          <w:rFonts w:ascii="Book Antiqua" w:hAnsi="Book Antiqua"/>
          <w:w w:val="109"/>
          <w:lang w:val="ru-RU"/>
        </w:rPr>
        <w:t xml:space="preserve">ama </w:t>
      </w:r>
      <w:r w:rsidRPr="005C162C">
        <w:rPr>
          <w:rFonts w:ascii="Book Antiqua" w:hAnsi="Book Antiqua"/>
          <w:spacing w:val="-4"/>
          <w:w w:val="109"/>
          <w:lang w:val="ru-RU"/>
        </w:rPr>
        <w:t>N</w:t>
      </w:r>
      <w:r w:rsidRPr="005C162C">
        <w:rPr>
          <w:rFonts w:ascii="Book Antiqua" w:hAnsi="Book Antiqua"/>
          <w:w w:val="109"/>
          <w:lang w:val="ru-RU"/>
        </w:rPr>
        <w:t>aruč</w:t>
      </w:r>
      <w:r w:rsidRPr="005C162C">
        <w:rPr>
          <w:rFonts w:ascii="Book Antiqua" w:hAnsi="Book Antiqua"/>
          <w:spacing w:val="-4"/>
          <w:w w:val="109"/>
          <w:lang w:val="ru-RU"/>
        </w:rPr>
        <w:t>i</w:t>
      </w:r>
      <w:r w:rsidRPr="005C162C">
        <w:rPr>
          <w:rFonts w:ascii="Book Antiqua" w:hAnsi="Book Antiqua"/>
          <w:w w:val="109"/>
          <w:lang w:val="ru-RU"/>
        </w:rPr>
        <w:t xml:space="preserve">oca, </w:t>
      </w:r>
      <w:r w:rsidRPr="005C162C">
        <w:rPr>
          <w:rFonts w:ascii="Book Antiqua" w:hAnsi="Book Antiqua"/>
          <w:spacing w:val="-3"/>
          <w:w w:val="109"/>
          <w:lang w:val="ru-RU"/>
        </w:rPr>
        <w:t>o</w:t>
      </w:r>
      <w:r w:rsidRPr="005C162C">
        <w:rPr>
          <w:rFonts w:ascii="Book Antiqua" w:hAnsi="Book Antiqua"/>
          <w:w w:val="109"/>
          <w:lang w:val="ru-RU"/>
        </w:rPr>
        <w:t>d</w:t>
      </w:r>
      <w:r w:rsidRPr="005C162C">
        <w:rPr>
          <w:rFonts w:ascii="Book Antiqua" w:hAnsi="Book Antiqua"/>
          <w:spacing w:val="-7"/>
          <w:w w:val="109"/>
          <w:lang w:val="ru-RU"/>
        </w:rPr>
        <w:t>n</w:t>
      </w:r>
      <w:r w:rsidRPr="005C162C">
        <w:rPr>
          <w:rFonts w:ascii="Book Antiqua" w:hAnsi="Book Antiqua"/>
          <w:w w:val="109"/>
          <w:lang w:val="ru-RU"/>
        </w:rPr>
        <w:t xml:space="preserve">osno </w:t>
      </w:r>
      <w:r w:rsidRPr="005C162C">
        <w:rPr>
          <w:rFonts w:ascii="Book Antiqua" w:hAnsi="Book Antiqua"/>
          <w:w w:val="114"/>
          <w:lang w:val="ru-RU"/>
        </w:rPr>
        <w:t>nad</w:t>
      </w:r>
      <w:r w:rsidRPr="005C162C">
        <w:rPr>
          <w:rFonts w:ascii="Book Antiqua" w:hAnsi="Book Antiqua"/>
          <w:spacing w:val="-5"/>
          <w:w w:val="114"/>
          <w:lang w:val="ru-RU"/>
        </w:rPr>
        <w:t>z</w:t>
      </w:r>
      <w:r w:rsidRPr="005C162C">
        <w:rPr>
          <w:rFonts w:ascii="Book Antiqua" w:hAnsi="Book Antiqua"/>
          <w:w w:val="114"/>
          <w:lang w:val="ru-RU"/>
        </w:rPr>
        <w:t xml:space="preserve">ora, </w:t>
      </w:r>
      <w:r w:rsidRPr="005C162C">
        <w:rPr>
          <w:rFonts w:ascii="Book Antiqua" w:hAnsi="Book Antiqua"/>
          <w:spacing w:val="-5"/>
          <w:lang w:val="ru-RU"/>
        </w:rPr>
        <w:t>t</w:t>
      </w:r>
      <w:r w:rsidRPr="005C162C">
        <w:rPr>
          <w:rFonts w:ascii="Book Antiqua" w:hAnsi="Book Antiqua"/>
          <w:lang w:val="ru-RU"/>
        </w:rPr>
        <w:t xml:space="preserve">e da </w:t>
      </w:r>
      <w:r w:rsidRPr="005C162C">
        <w:rPr>
          <w:rFonts w:ascii="Book Antiqua" w:hAnsi="Book Antiqua"/>
          <w:spacing w:val="-8"/>
          <w:w w:val="111"/>
          <w:lang w:val="ru-RU"/>
        </w:rPr>
        <w:t>u</w:t>
      </w:r>
      <w:r w:rsidRPr="005C162C">
        <w:rPr>
          <w:rFonts w:ascii="Book Antiqua" w:hAnsi="Book Antiqua"/>
          <w:spacing w:val="-3"/>
          <w:w w:val="111"/>
          <w:lang w:val="ru-RU"/>
        </w:rPr>
        <w:t>o</w:t>
      </w:r>
      <w:r w:rsidRPr="005C162C">
        <w:rPr>
          <w:rFonts w:ascii="Book Antiqua" w:hAnsi="Book Antiqua"/>
          <w:w w:val="111"/>
          <w:lang w:val="ru-RU"/>
        </w:rPr>
        <w:t>čene n</w:t>
      </w:r>
      <w:r w:rsidRPr="005C162C">
        <w:rPr>
          <w:rFonts w:ascii="Book Antiqua" w:hAnsi="Book Antiqua"/>
          <w:spacing w:val="-4"/>
          <w:w w:val="111"/>
          <w:lang w:val="ru-RU"/>
        </w:rPr>
        <w:t>ed</w:t>
      </w:r>
      <w:r w:rsidRPr="005C162C">
        <w:rPr>
          <w:rFonts w:ascii="Book Antiqua" w:hAnsi="Book Antiqua"/>
          <w:w w:val="111"/>
          <w:lang w:val="ru-RU"/>
        </w:rPr>
        <w:t>os</w:t>
      </w:r>
      <w:r w:rsidRPr="005C162C">
        <w:rPr>
          <w:rFonts w:ascii="Book Antiqua" w:hAnsi="Book Antiqua"/>
          <w:spacing w:val="-3"/>
          <w:w w:val="111"/>
          <w:lang w:val="ru-RU"/>
        </w:rPr>
        <w:t>ta</w:t>
      </w:r>
      <w:r w:rsidRPr="005C162C">
        <w:rPr>
          <w:rFonts w:ascii="Book Antiqua" w:hAnsi="Book Antiqua"/>
          <w:w w:val="111"/>
          <w:lang w:val="ru-RU"/>
        </w:rPr>
        <w:t xml:space="preserve">tke 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lang w:val="ru-RU"/>
        </w:rPr>
        <w:t>tk</w:t>
      </w:r>
      <w:r w:rsidRPr="005C162C">
        <w:rPr>
          <w:rFonts w:ascii="Book Antiqua" w:hAnsi="Book Antiqua"/>
          <w:spacing w:val="5"/>
          <w:lang w:val="ru-RU"/>
        </w:rPr>
        <w:t>l</w:t>
      </w:r>
      <w:r w:rsidRPr="005C162C">
        <w:rPr>
          <w:rFonts w:ascii="Book Antiqua" w:hAnsi="Book Antiqua"/>
          <w:lang w:val="ru-RU"/>
        </w:rPr>
        <w:t>oni o s</w:t>
      </w:r>
      <w:r w:rsidRPr="005C162C">
        <w:rPr>
          <w:rFonts w:ascii="Book Antiqua" w:hAnsi="Book Antiqua"/>
          <w:spacing w:val="-11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om </w:t>
      </w:r>
      <w:r w:rsidRPr="005C162C">
        <w:rPr>
          <w:rFonts w:ascii="Book Antiqua" w:hAnsi="Book Antiqua"/>
          <w:spacing w:val="-4"/>
          <w:w w:val="105"/>
          <w:lang w:val="ru-RU"/>
        </w:rPr>
        <w:t>t</w:t>
      </w:r>
      <w:r w:rsidRPr="005C162C">
        <w:rPr>
          <w:rFonts w:ascii="Book Antiqua" w:hAnsi="Book Antiqua"/>
          <w:w w:val="104"/>
          <w:lang w:val="ru-RU"/>
        </w:rPr>
        <w:t>roš</w:t>
      </w:r>
      <w:r w:rsidRPr="005C162C">
        <w:rPr>
          <w:rFonts w:ascii="Book Antiqua" w:hAnsi="Book Antiqua"/>
          <w:spacing w:val="4"/>
          <w:w w:val="104"/>
          <w:lang w:val="ru-RU"/>
        </w:rPr>
        <w:t>k</w:t>
      </w:r>
      <w:r w:rsidRPr="005C162C">
        <w:rPr>
          <w:rFonts w:ascii="Book Antiqua" w:hAnsi="Book Antiqua"/>
          <w:spacing w:val="-24"/>
          <w:lang w:val="ru-RU"/>
        </w:rPr>
        <w:t>u</w:t>
      </w:r>
      <w:r w:rsidRPr="005C162C">
        <w:rPr>
          <w:rFonts w:ascii="Book Antiqua" w:hAnsi="Book Antiqua"/>
          <w:w w:val="111"/>
          <w:lang w:val="ru-RU"/>
        </w:rPr>
        <w:t>.</w:t>
      </w:r>
    </w:p>
    <w:p w14:paraId="0BBAC6D3" w14:textId="6372B4EA" w:rsidR="00254326" w:rsidRPr="005C162C" w:rsidRDefault="007A14F8" w:rsidP="00254326">
      <w:pPr>
        <w:adjustRightInd w:val="0"/>
        <w:ind w:right="14" w:firstLine="720"/>
        <w:jc w:val="both"/>
        <w:rPr>
          <w:rFonts w:ascii="Book Antiqua" w:hAnsi="Book Antiqua"/>
          <w:lang w:val="ru-RU"/>
        </w:rPr>
      </w:pPr>
      <w:r w:rsidRPr="005C162C">
        <w:rPr>
          <w:rFonts w:ascii="Book Antiqua" w:hAnsi="Book Antiqua"/>
          <w:w w:val="113"/>
          <w:lang w:val="ru-RU"/>
        </w:rPr>
        <w:t>Iz</w:t>
      </w:r>
      <w:r w:rsidRPr="005C162C">
        <w:rPr>
          <w:rFonts w:ascii="Book Antiqua" w:hAnsi="Book Antiqua"/>
          <w:spacing w:val="-9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</w:t>
      </w:r>
      <w:r w:rsidRPr="005C162C">
        <w:rPr>
          <w:rFonts w:ascii="Book Antiqua" w:hAnsi="Book Antiqua"/>
          <w:spacing w:val="4"/>
          <w:w w:val="113"/>
          <w:lang w:val="ru-RU"/>
        </w:rPr>
        <w:t>đ</w:t>
      </w:r>
      <w:r w:rsidRPr="005C162C">
        <w:rPr>
          <w:rFonts w:ascii="Book Antiqua" w:hAnsi="Book Antiqua"/>
          <w:spacing w:val="-3"/>
          <w:w w:val="113"/>
          <w:lang w:val="ru-RU"/>
        </w:rPr>
        <w:t>a</w:t>
      </w:r>
      <w:r w:rsidRPr="005C162C">
        <w:rPr>
          <w:rFonts w:ascii="Book Antiqua" w:hAnsi="Book Antiqua"/>
          <w:w w:val="113"/>
          <w:lang w:val="ru-RU"/>
        </w:rPr>
        <w:t xml:space="preserve">č </w:t>
      </w:r>
      <w:r w:rsidRPr="005C162C">
        <w:rPr>
          <w:rFonts w:ascii="Book Antiqua" w:hAnsi="Book Antiqua"/>
          <w:lang w:val="ru-RU"/>
        </w:rPr>
        <w:t xml:space="preserve">je </w:t>
      </w:r>
      <w:r w:rsidRPr="005C162C">
        <w:rPr>
          <w:rFonts w:ascii="Book Antiqua" w:hAnsi="Book Antiqua"/>
          <w:spacing w:val="-4"/>
          <w:lang w:val="ru-RU"/>
        </w:rPr>
        <w:t>d</w:t>
      </w:r>
      <w:r w:rsidRPr="005C162C">
        <w:rPr>
          <w:rFonts w:ascii="Book Antiqua" w:hAnsi="Book Antiqua"/>
          <w:spacing w:val="5"/>
          <w:lang w:val="ru-RU"/>
        </w:rPr>
        <w:t>u</w:t>
      </w:r>
      <w:r w:rsidRPr="005C162C">
        <w:rPr>
          <w:rFonts w:ascii="Book Antiqua" w:hAnsi="Book Antiqua"/>
          <w:spacing w:val="-4"/>
          <w:lang w:val="ru-RU"/>
        </w:rPr>
        <w:t>ž</w:t>
      </w:r>
      <w:r w:rsidRPr="005C162C">
        <w:rPr>
          <w:rFonts w:ascii="Book Antiqua" w:hAnsi="Book Antiqua"/>
          <w:lang w:val="ru-RU"/>
        </w:rPr>
        <w:t xml:space="preserve">an da izvrši  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4"/>
          <w:w w:val="112"/>
          <w:lang w:val="ru-RU"/>
        </w:rPr>
        <w:t>b</w:t>
      </w:r>
      <w:r w:rsidRPr="005C162C">
        <w:rPr>
          <w:rFonts w:ascii="Book Antiqua" w:hAnsi="Book Antiqua"/>
          <w:spacing w:val="-3"/>
          <w:w w:val="112"/>
          <w:lang w:val="ru-RU"/>
        </w:rPr>
        <w:t>e</w:t>
      </w:r>
      <w:r w:rsidRPr="005C162C">
        <w:rPr>
          <w:rFonts w:ascii="Book Antiqua" w:hAnsi="Book Antiqua"/>
          <w:spacing w:val="-6"/>
          <w:w w:val="112"/>
          <w:lang w:val="ru-RU"/>
        </w:rPr>
        <w:t>z</w:t>
      </w:r>
      <w:r w:rsidRPr="005C162C">
        <w:rPr>
          <w:rFonts w:ascii="Book Antiqua" w:hAnsi="Book Antiqua"/>
          <w:spacing w:val="-8"/>
          <w:w w:val="112"/>
          <w:lang w:val="ru-RU"/>
        </w:rPr>
        <w:t>b</w:t>
      </w:r>
      <w:r w:rsidRPr="005C162C">
        <w:rPr>
          <w:rFonts w:ascii="Book Antiqua" w:hAnsi="Book Antiqua"/>
          <w:w w:val="112"/>
          <w:lang w:val="ru-RU"/>
        </w:rPr>
        <w:t>e</w:t>
      </w:r>
      <w:r w:rsidRPr="005C162C">
        <w:rPr>
          <w:rFonts w:ascii="Book Antiqua" w:hAnsi="Book Antiqua"/>
          <w:spacing w:val="4"/>
          <w:w w:val="112"/>
          <w:lang w:val="ru-RU"/>
        </w:rPr>
        <w:t>đ</w:t>
      </w:r>
      <w:r w:rsidRPr="005C162C">
        <w:rPr>
          <w:rFonts w:ascii="Book Antiqua" w:hAnsi="Book Antiqua"/>
          <w:w w:val="112"/>
          <w:lang w:val="ru-RU"/>
        </w:rPr>
        <w:t>enje s</w:t>
      </w:r>
      <w:r w:rsidRPr="005C162C">
        <w:rPr>
          <w:rFonts w:ascii="Book Antiqua" w:hAnsi="Book Antiqua"/>
          <w:spacing w:val="-6"/>
          <w:w w:val="112"/>
          <w:lang w:val="ru-RU"/>
        </w:rPr>
        <w:t>us</w:t>
      </w:r>
      <w:r w:rsidRPr="005C162C">
        <w:rPr>
          <w:rFonts w:ascii="Book Antiqua" w:hAnsi="Book Antiqua"/>
          <w:spacing w:val="-3"/>
          <w:w w:val="112"/>
          <w:lang w:val="ru-RU"/>
        </w:rPr>
        <w:t>e</w:t>
      </w:r>
      <w:r w:rsidRPr="005C162C">
        <w:rPr>
          <w:rFonts w:ascii="Book Antiqua" w:hAnsi="Book Antiqua"/>
          <w:w w:val="112"/>
          <w:lang w:val="ru-RU"/>
        </w:rPr>
        <w:t>dnih obje</w:t>
      </w:r>
      <w:r w:rsidRPr="005C162C">
        <w:rPr>
          <w:rFonts w:ascii="Book Antiqua" w:hAnsi="Book Antiqua"/>
          <w:spacing w:val="6"/>
          <w:w w:val="112"/>
          <w:lang w:val="ru-RU"/>
        </w:rPr>
        <w:t>k</w:t>
      </w:r>
      <w:r w:rsidRPr="005C162C">
        <w:rPr>
          <w:rFonts w:ascii="Book Antiqua" w:hAnsi="Book Antiqua"/>
          <w:spacing w:val="-3"/>
          <w:w w:val="112"/>
          <w:lang w:val="ru-RU"/>
        </w:rPr>
        <w:t>a</w:t>
      </w:r>
      <w:r w:rsidRPr="005C162C">
        <w:rPr>
          <w:rFonts w:ascii="Book Antiqua" w:hAnsi="Book Antiqua"/>
          <w:spacing w:val="-6"/>
          <w:w w:val="112"/>
          <w:lang w:val="ru-RU"/>
        </w:rPr>
        <w:t>t</w:t>
      </w:r>
      <w:r w:rsidRPr="005C162C">
        <w:rPr>
          <w:rFonts w:ascii="Book Antiqua" w:hAnsi="Book Antiqua"/>
          <w:spacing w:val="-3"/>
          <w:w w:val="112"/>
          <w:lang w:val="ru-RU"/>
        </w:rPr>
        <w:t>a</w:t>
      </w:r>
      <w:r w:rsidRPr="005C162C">
        <w:rPr>
          <w:rFonts w:ascii="Book Antiqua" w:hAnsi="Book Antiqua"/>
          <w:w w:val="112"/>
          <w:lang w:val="ru-RU"/>
        </w:rPr>
        <w:t>, s</w:t>
      </w:r>
      <w:r w:rsidRPr="005C162C">
        <w:rPr>
          <w:rFonts w:ascii="Book Antiqua" w:hAnsi="Book Antiqua"/>
          <w:spacing w:val="-3"/>
          <w:w w:val="112"/>
          <w:lang w:val="ru-RU"/>
        </w:rPr>
        <w:t>a</w:t>
      </w:r>
      <w:r w:rsidRPr="005C162C">
        <w:rPr>
          <w:rFonts w:ascii="Book Antiqua" w:hAnsi="Book Antiqua"/>
          <w:w w:val="112"/>
          <w:lang w:val="ru-RU"/>
        </w:rPr>
        <w:t>ob</w:t>
      </w:r>
      <w:r w:rsidRPr="005C162C">
        <w:rPr>
          <w:rFonts w:ascii="Book Antiqua" w:hAnsi="Book Antiqua"/>
          <w:spacing w:val="-2"/>
          <w:w w:val="112"/>
          <w:lang w:val="ru-RU"/>
        </w:rPr>
        <w:t>r</w:t>
      </w:r>
      <w:r w:rsidRPr="005C162C">
        <w:rPr>
          <w:rFonts w:ascii="Book Antiqua" w:hAnsi="Book Antiqua"/>
          <w:w w:val="112"/>
          <w:lang w:val="ru-RU"/>
        </w:rPr>
        <w:t xml:space="preserve">aćaja, </w:t>
      </w:r>
      <w:r w:rsidRPr="005C162C">
        <w:rPr>
          <w:rFonts w:ascii="Book Antiqua" w:hAnsi="Book Antiqua"/>
          <w:lang w:val="ru-RU"/>
        </w:rPr>
        <w:t>okoli</w:t>
      </w:r>
      <w:r w:rsidRPr="005C162C">
        <w:rPr>
          <w:rFonts w:ascii="Book Antiqua" w:hAnsi="Book Antiqua"/>
          <w:spacing w:val="-6"/>
          <w:lang w:val="ru-RU"/>
        </w:rPr>
        <w:t>n</w:t>
      </w:r>
      <w:r w:rsidRPr="005C162C">
        <w:rPr>
          <w:rFonts w:ascii="Book Antiqua" w:hAnsi="Book Antiqua"/>
          <w:lang w:val="ru-RU"/>
        </w:rPr>
        <w:t xml:space="preserve">e  </w:t>
      </w:r>
      <w:r w:rsidRPr="005C162C">
        <w:rPr>
          <w:rFonts w:ascii="Book Antiqua" w:hAnsi="Book Antiqua"/>
          <w:w w:val="104"/>
          <w:lang w:val="ru-RU"/>
        </w:rPr>
        <w:t xml:space="preserve">i </w:t>
      </w:r>
      <w:r w:rsidRPr="005C162C">
        <w:rPr>
          <w:rFonts w:ascii="Book Antiqua" w:hAnsi="Book Antiqua"/>
          <w:lang w:val="ru-RU"/>
        </w:rPr>
        <w:t>zašti</w:t>
      </w:r>
      <w:r w:rsidRPr="005C162C">
        <w:rPr>
          <w:rFonts w:ascii="Book Antiqua" w:hAnsi="Book Antiqua"/>
          <w:spacing w:val="3"/>
          <w:lang w:val="ru-RU"/>
        </w:rPr>
        <w:t>t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-3"/>
          <w:lang w:val="ru-RU"/>
        </w:rPr>
        <w:t>ž</w:t>
      </w:r>
      <w:r w:rsidRPr="005C162C">
        <w:rPr>
          <w:rFonts w:ascii="Book Antiqua" w:hAnsi="Book Antiqua"/>
          <w:lang w:val="ru-RU"/>
        </w:rPr>
        <w:t>i</w:t>
      </w:r>
      <w:r w:rsidRPr="005C162C">
        <w:rPr>
          <w:rFonts w:ascii="Book Antiqua" w:hAnsi="Book Antiqua"/>
          <w:spacing w:val="-5"/>
          <w:lang w:val="ru-RU"/>
        </w:rPr>
        <w:t>v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lang w:val="ru-RU"/>
        </w:rPr>
        <w:t xml:space="preserve">tne </w:t>
      </w:r>
      <w:r w:rsidRPr="005C162C">
        <w:rPr>
          <w:rFonts w:ascii="Book Antiqua" w:hAnsi="Book Antiqua"/>
          <w:spacing w:val="-4"/>
          <w:w w:val="113"/>
          <w:lang w:val="ru-RU"/>
        </w:rPr>
        <w:t>s</w:t>
      </w:r>
      <w:r w:rsidRPr="005C162C">
        <w:rPr>
          <w:rFonts w:ascii="Book Antiqua" w:hAnsi="Book Antiqua"/>
          <w:w w:val="117"/>
          <w:lang w:val="ru-RU"/>
        </w:rPr>
        <w:t>re</w:t>
      </w:r>
      <w:r w:rsidRPr="005C162C">
        <w:rPr>
          <w:rFonts w:ascii="Book Antiqua" w:hAnsi="Book Antiqua"/>
          <w:spacing w:val="-5"/>
          <w:w w:val="117"/>
          <w:lang w:val="ru-RU"/>
        </w:rPr>
        <w:t>d</w:t>
      </w:r>
      <w:r w:rsidRPr="005C162C">
        <w:rPr>
          <w:rFonts w:ascii="Book Antiqua" w:hAnsi="Book Antiqua"/>
          <w:w w:val="110"/>
          <w:lang w:val="ru-RU"/>
        </w:rPr>
        <w:t>ine.</w:t>
      </w:r>
      <w:r w:rsidR="00254326" w:rsidRPr="005C162C">
        <w:rPr>
          <w:rFonts w:ascii="Book Antiqua" w:hAnsi="Book Antiqua"/>
          <w:w w:val="113"/>
          <w:lang w:val="ru-RU"/>
        </w:rPr>
        <w:t xml:space="preserve"> Iz</w:t>
      </w:r>
      <w:r w:rsidR="00254326" w:rsidRPr="005C162C">
        <w:rPr>
          <w:rFonts w:ascii="Book Antiqua" w:hAnsi="Book Antiqua"/>
          <w:spacing w:val="-9"/>
          <w:w w:val="113"/>
          <w:lang w:val="ru-RU"/>
        </w:rPr>
        <w:t>v</w:t>
      </w:r>
      <w:r w:rsidR="00254326" w:rsidRPr="005C162C">
        <w:rPr>
          <w:rFonts w:ascii="Book Antiqua" w:hAnsi="Book Antiqua"/>
          <w:w w:val="113"/>
          <w:lang w:val="ru-RU"/>
        </w:rPr>
        <w:t>o</w:t>
      </w:r>
      <w:r w:rsidR="00254326" w:rsidRPr="005C162C">
        <w:rPr>
          <w:rFonts w:ascii="Book Antiqua" w:hAnsi="Book Antiqua"/>
          <w:spacing w:val="4"/>
          <w:w w:val="113"/>
          <w:lang w:val="ru-RU"/>
        </w:rPr>
        <w:t>đ</w:t>
      </w:r>
      <w:r w:rsidR="00254326" w:rsidRPr="005C162C">
        <w:rPr>
          <w:rFonts w:ascii="Book Antiqua" w:hAnsi="Book Antiqua"/>
          <w:spacing w:val="-3"/>
          <w:w w:val="113"/>
          <w:lang w:val="ru-RU"/>
        </w:rPr>
        <w:t>a</w:t>
      </w:r>
      <w:r w:rsidR="00254326" w:rsidRPr="005C162C">
        <w:rPr>
          <w:rFonts w:ascii="Book Antiqua" w:hAnsi="Book Antiqua"/>
          <w:w w:val="113"/>
          <w:lang w:val="ru-RU"/>
        </w:rPr>
        <w:t xml:space="preserve">č </w:t>
      </w:r>
      <w:r w:rsidR="00254326" w:rsidRPr="005C162C">
        <w:rPr>
          <w:rFonts w:ascii="Book Antiqua" w:hAnsi="Book Antiqua"/>
          <w:spacing w:val="-5"/>
          <w:lang w:val="ru-RU"/>
        </w:rPr>
        <w:t>s</w:t>
      </w:r>
      <w:r w:rsidR="00254326" w:rsidRPr="005C162C">
        <w:rPr>
          <w:rFonts w:ascii="Book Antiqua" w:hAnsi="Book Antiqua"/>
          <w:lang w:val="ru-RU"/>
        </w:rPr>
        <w:t xml:space="preserve">e </w:t>
      </w:r>
      <w:r w:rsidR="00254326" w:rsidRPr="005C162C">
        <w:rPr>
          <w:rFonts w:ascii="Book Antiqua" w:hAnsi="Book Antiqua"/>
          <w:w w:val="113"/>
          <w:lang w:val="ru-RU"/>
        </w:rPr>
        <w:t>o</w:t>
      </w:r>
      <w:r w:rsidR="00254326" w:rsidRPr="005C162C">
        <w:rPr>
          <w:rFonts w:ascii="Book Antiqua" w:hAnsi="Book Antiqua"/>
          <w:spacing w:val="-10"/>
          <w:w w:val="113"/>
          <w:lang w:val="ru-RU"/>
        </w:rPr>
        <w:t>b</w:t>
      </w:r>
      <w:r w:rsidR="00254326" w:rsidRPr="005C162C">
        <w:rPr>
          <w:rFonts w:ascii="Book Antiqua" w:hAnsi="Book Antiqua"/>
          <w:w w:val="113"/>
          <w:lang w:val="ru-RU"/>
        </w:rPr>
        <w:t>a</w:t>
      </w:r>
      <w:r w:rsidR="00254326" w:rsidRPr="005C162C">
        <w:rPr>
          <w:rFonts w:ascii="Book Antiqua" w:hAnsi="Book Antiqua"/>
          <w:spacing w:val="-6"/>
          <w:w w:val="113"/>
          <w:lang w:val="ru-RU"/>
        </w:rPr>
        <w:t>v</w:t>
      </w:r>
      <w:r w:rsidR="00254326" w:rsidRPr="005C162C">
        <w:rPr>
          <w:rFonts w:ascii="Book Antiqua" w:hAnsi="Book Antiqua"/>
          <w:spacing w:val="-3"/>
          <w:w w:val="113"/>
          <w:lang w:val="ru-RU"/>
        </w:rPr>
        <w:t>e</w:t>
      </w:r>
      <w:r w:rsidR="00254326" w:rsidRPr="005C162C">
        <w:rPr>
          <w:rFonts w:ascii="Book Antiqua" w:hAnsi="Book Antiqua"/>
          <w:spacing w:val="-6"/>
          <w:w w:val="113"/>
          <w:lang w:val="ru-RU"/>
        </w:rPr>
        <w:t>z</w:t>
      </w:r>
      <w:r w:rsidR="00254326" w:rsidRPr="005C162C">
        <w:rPr>
          <w:rFonts w:ascii="Book Antiqua" w:hAnsi="Book Antiqua"/>
          <w:w w:val="113"/>
          <w:lang w:val="ru-RU"/>
        </w:rPr>
        <w:t xml:space="preserve">uje </w:t>
      </w:r>
      <w:r w:rsidR="00254326" w:rsidRPr="005C162C">
        <w:rPr>
          <w:rFonts w:ascii="Book Antiqua" w:hAnsi="Book Antiqua"/>
          <w:spacing w:val="3"/>
          <w:lang w:val="ru-RU"/>
        </w:rPr>
        <w:t>d</w:t>
      </w:r>
      <w:r w:rsidR="00254326" w:rsidRPr="005C162C">
        <w:rPr>
          <w:rFonts w:ascii="Book Antiqua" w:hAnsi="Book Antiqua"/>
          <w:lang w:val="ru-RU"/>
        </w:rPr>
        <w:t xml:space="preserve">a se u </w:t>
      </w:r>
      <w:r w:rsidR="00254326" w:rsidRPr="005C162C">
        <w:rPr>
          <w:rFonts w:ascii="Book Antiqua" w:hAnsi="Book Antiqua"/>
          <w:spacing w:val="-4"/>
          <w:lang w:val="ru-RU"/>
        </w:rPr>
        <w:t>t</w:t>
      </w:r>
      <w:r w:rsidR="00254326" w:rsidRPr="005C162C">
        <w:rPr>
          <w:rFonts w:ascii="Book Antiqua" w:hAnsi="Book Antiqua"/>
          <w:lang w:val="ru-RU"/>
        </w:rPr>
        <w:t>o</w:t>
      </w:r>
      <w:r w:rsidR="00254326" w:rsidRPr="005C162C">
        <w:rPr>
          <w:rFonts w:ascii="Book Antiqua" w:hAnsi="Book Antiqua"/>
          <w:spacing w:val="6"/>
          <w:lang w:val="ru-RU"/>
        </w:rPr>
        <w:t>k</w:t>
      </w:r>
      <w:r w:rsidR="00254326" w:rsidRPr="005C162C">
        <w:rPr>
          <w:rFonts w:ascii="Book Antiqua" w:hAnsi="Book Antiqua"/>
          <w:lang w:val="ru-RU"/>
        </w:rPr>
        <w:t xml:space="preserve">u </w:t>
      </w:r>
      <w:r w:rsidR="00254326" w:rsidRPr="005C162C">
        <w:rPr>
          <w:rFonts w:ascii="Book Antiqua" w:hAnsi="Book Antiqua"/>
          <w:w w:val="112"/>
          <w:lang w:val="ru-RU"/>
        </w:rPr>
        <w:t>iz</w:t>
      </w:r>
      <w:r w:rsidR="00254326" w:rsidRPr="005C162C">
        <w:rPr>
          <w:rFonts w:ascii="Book Antiqua" w:hAnsi="Book Antiqua"/>
          <w:spacing w:val="-6"/>
          <w:w w:val="112"/>
          <w:lang w:val="ru-RU"/>
        </w:rPr>
        <w:t>v</w:t>
      </w:r>
      <w:r w:rsidR="00254326" w:rsidRPr="005C162C">
        <w:rPr>
          <w:rFonts w:ascii="Book Antiqua" w:hAnsi="Book Antiqua"/>
          <w:w w:val="112"/>
          <w:lang w:val="ru-RU"/>
        </w:rPr>
        <w:t>ođenja rado</w:t>
      </w:r>
      <w:r w:rsidR="00254326" w:rsidRPr="005C162C">
        <w:rPr>
          <w:rFonts w:ascii="Book Antiqua" w:hAnsi="Book Antiqua"/>
          <w:spacing w:val="-8"/>
          <w:w w:val="112"/>
          <w:lang w:val="ru-RU"/>
        </w:rPr>
        <w:t>v</w:t>
      </w:r>
      <w:r w:rsidR="00254326" w:rsidRPr="005C162C">
        <w:rPr>
          <w:rFonts w:ascii="Book Antiqua" w:hAnsi="Book Antiqua"/>
          <w:w w:val="112"/>
          <w:lang w:val="ru-RU"/>
        </w:rPr>
        <w:t xml:space="preserve">a </w:t>
      </w:r>
      <w:r w:rsidR="00254326" w:rsidRPr="005C162C">
        <w:rPr>
          <w:rFonts w:ascii="Book Antiqua" w:hAnsi="Book Antiqua"/>
          <w:spacing w:val="-4"/>
          <w:w w:val="112"/>
          <w:lang w:val="ru-RU"/>
        </w:rPr>
        <w:t>p</w:t>
      </w:r>
      <w:r w:rsidR="00254326" w:rsidRPr="005C162C">
        <w:rPr>
          <w:rFonts w:ascii="Book Antiqua" w:hAnsi="Book Antiqua"/>
          <w:w w:val="112"/>
          <w:lang w:val="ru-RU"/>
        </w:rPr>
        <w:t>r</w:t>
      </w:r>
      <w:r w:rsidR="00254326" w:rsidRPr="005C162C">
        <w:rPr>
          <w:rFonts w:ascii="Book Antiqua" w:hAnsi="Book Antiqua"/>
          <w:spacing w:val="3"/>
          <w:w w:val="112"/>
          <w:lang w:val="ru-RU"/>
        </w:rPr>
        <w:t>i</w:t>
      </w:r>
      <w:r w:rsidR="00254326" w:rsidRPr="005C162C">
        <w:rPr>
          <w:rFonts w:ascii="Book Antiqua" w:hAnsi="Book Antiqua"/>
          <w:spacing w:val="-4"/>
          <w:w w:val="112"/>
          <w:lang w:val="ru-RU"/>
        </w:rPr>
        <w:t>d</w:t>
      </w:r>
      <w:r w:rsidR="00254326" w:rsidRPr="005C162C">
        <w:rPr>
          <w:rFonts w:ascii="Book Antiqua" w:hAnsi="Book Antiqua"/>
          <w:w w:val="112"/>
          <w:lang w:val="ru-RU"/>
        </w:rPr>
        <w:t>rža</w:t>
      </w:r>
      <w:r w:rsidR="00254326" w:rsidRPr="005C162C">
        <w:rPr>
          <w:rFonts w:ascii="Book Antiqua" w:hAnsi="Book Antiqua"/>
          <w:spacing w:val="-7"/>
          <w:w w:val="112"/>
          <w:lang w:val="ru-RU"/>
        </w:rPr>
        <w:t>v</w:t>
      </w:r>
      <w:r w:rsidR="00254326" w:rsidRPr="005C162C">
        <w:rPr>
          <w:rFonts w:ascii="Book Antiqua" w:hAnsi="Book Antiqua"/>
          <w:w w:val="112"/>
          <w:lang w:val="ru-RU"/>
        </w:rPr>
        <w:t>a p</w:t>
      </w:r>
      <w:r w:rsidR="00254326" w:rsidRPr="005C162C">
        <w:rPr>
          <w:rFonts w:ascii="Book Antiqua" w:hAnsi="Book Antiqua"/>
          <w:spacing w:val="-2"/>
          <w:w w:val="112"/>
          <w:lang w:val="ru-RU"/>
        </w:rPr>
        <w:t>r</w:t>
      </w:r>
      <w:r w:rsidR="00254326" w:rsidRPr="005C162C">
        <w:rPr>
          <w:rFonts w:ascii="Book Antiqua" w:hAnsi="Book Antiqua"/>
          <w:w w:val="112"/>
          <w:lang w:val="ru-RU"/>
        </w:rPr>
        <w:t>op</w:t>
      </w:r>
      <w:r w:rsidR="00254326" w:rsidRPr="005C162C">
        <w:rPr>
          <w:rFonts w:ascii="Book Antiqua" w:hAnsi="Book Antiqua"/>
          <w:spacing w:val="4"/>
          <w:w w:val="112"/>
          <w:lang w:val="ru-RU"/>
        </w:rPr>
        <w:t>i</w:t>
      </w:r>
      <w:r w:rsidR="00254326" w:rsidRPr="005C162C">
        <w:rPr>
          <w:rFonts w:ascii="Book Antiqua" w:hAnsi="Book Antiqua"/>
          <w:spacing w:val="-6"/>
          <w:w w:val="112"/>
          <w:lang w:val="ru-RU"/>
        </w:rPr>
        <w:t>s</w:t>
      </w:r>
      <w:r w:rsidR="00254326" w:rsidRPr="005C162C">
        <w:rPr>
          <w:rFonts w:ascii="Book Antiqua" w:hAnsi="Book Antiqua"/>
          <w:w w:val="112"/>
          <w:lang w:val="ru-RU"/>
        </w:rPr>
        <w:t xml:space="preserve">a </w:t>
      </w:r>
      <w:r w:rsidR="00254326" w:rsidRPr="005C162C">
        <w:rPr>
          <w:rFonts w:ascii="Book Antiqua" w:hAnsi="Book Antiqua"/>
          <w:lang w:val="ru-RU"/>
        </w:rPr>
        <w:t xml:space="preserve">i </w:t>
      </w:r>
      <w:r w:rsidR="00254326" w:rsidRPr="005C162C">
        <w:rPr>
          <w:rFonts w:ascii="Book Antiqua" w:hAnsi="Book Antiqua"/>
          <w:spacing w:val="-2"/>
          <w:w w:val="109"/>
          <w:lang w:val="ru-RU"/>
        </w:rPr>
        <w:t>m</w:t>
      </w:r>
      <w:r w:rsidR="00254326" w:rsidRPr="005C162C">
        <w:rPr>
          <w:rFonts w:ascii="Book Antiqua" w:hAnsi="Book Antiqua"/>
          <w:w w:val="120"/>
          <w:lang w:val="ru-RU"/>
        </w:rPr>
        <w:t xml:space="preserve">era </w:t>
      </w:r>
      <w:r w:rsidR="00254326" w:rsidRPr="005C162C">
        <w:rPr>
          <w:rFonts w:ascii="Book Antiqua" w:hAnsi="Book Antiqua"/>
          <w:w w:val="109"/>
          <w:lang w:val="ru-RU"/>
        </w:rPr>
        <w:t>zašt</w:t>
      </w:r>
      <w:r w:rsidR="00254326" w:rsidRPr="005C162C">
        <w:rPr>
          <w:rFonts w:ascii="Book Antiqua" w:hAnsi="Book Antiqua"/>
          <w:spacing w:val="3"/>
          <w:w w:val="109"/>
          <w:lang w:val="ru-RU"/>
        </w:rPr>
        <w:t>i</w:t>
      </w:r>
      <w:r w:rsidR="00254326" w:rsidRPr="005C162C">
        <w:rPr>
          <w:rFonts w:ascii="Book Antiqua" w:hAnsi="Book Antiqua"/>
          <w:spacing w:val="-5"/>
          <w:w w:val="109"/>
          <w:lang w:val="ru-RU"/>
        </w:rPr>
        <w:t>t</w:t>
      </w:r>
      <w:r w:rsidR="00254326" w:rsidRPr="005C162C">
        <w:rPr>
          <w:rFonts w:ascii="Book Antiqua" w:hAnsi="Book Antiqua"/>
          <w:w w:val="109"/>
          <w:lang w:val="ru-RU"/>
        </w:rPr>
        <w:t>i</w:t>
      </w:r>
      <w:r w:rsidR="00254326" w:rsidRPr="005C162C">
        <w:rPr>
          <w:rFonts w:ascii="Book Antiqua" w:hAnsi="Book Antiqua"/>
          <w:spacing w:val="-4"/>
          <w:w w:val="109"/>
          <w:lang w:val="ru-RU"/>
        </w:rPr>
        <w:t>t</w:t>
      </w:r>
      <w:r w:rsidR="00254326" w:rsidRPr="005C162C">
        <w:rPr>
          <w:rFonts w:ascii="Book Antiqua" w:hAnsi="Book Antiqua"/>
          <w:w w:val="109"/>
          <w:lang w:val="ru-RU"/>
        </w:rPr>
        <w:t xml:space="preserve">e </w:t>
      </w:r>
      <w:r w:rsidR="00254326" w:rsidRPr="005C162C">
        <w:rPr>
          <w:rFonts w:ascii="Book Antiqua" w:hAnsi="Book Antiqua"/>
          <w:lang w:val="ru-RU"/>
        </w:rPr>
        <w:t>na rad</w:t>
      </w:r>
      <w:r w:rsidR="00254326" w:rsidRPr="005C162C">
        <w:rPr>
          <w:rFonts w:ascii="Book Antiqua" w:hAnsi="Book Antiqua"/>
          <w:spacing w:val="-24"/>
          <w:lang w:val="ru-RU"/>
        </w:rPr>
        <w:t>u</w:t>
      </w:r>
      <w:r w:rsidR="00254326" w:rsidRPr="005C162C">
        <w:rPr>
          <w:rFonts w:ascii="Book Antiqua" w:hAnsi="Book Antiqua"/>
          <w:lang w:val="ru-RU"/>
        </w:rPr>
        <w:t xml:space="preserve">,  </w:t>
      </w:r>
      <w:r w:rsidR="00254326" w:rsidRPr="005C162C">
        <w:rPr>
          <w:rFonts w:ascii="Book Antiqua" w:hAnsi="Book Antiqua"/>
          <w:spacing w:val="-5"/>
          <w:lang w:val="ru-RU"/>
        </w:rPr>
        <w:t>t</w:t>
      </w:r>
      <w:r w:rsidR="00254326" w:rsidRPr="005C162C">
        <w:rPr>
          <w:rFonts w:ascii="Book Antiqua" w:hAnsi="Book Antiqua"/>
          <w:lang w:val="ru-RU"/>
        </w:rPr>
        <w:t xml:space="preserve">e </w:t>
      </w:r>
      <w:r w:rsidR="00254326" w:rsidRPr="005C162C">
        <w:rPr>
          <w:rFonts w:ascii="Book Antiqua" w:hAnsi="Book Antiqua"/>
          <w:spacing w:val="-4"/>
          <w:lang w:val="ru-RU"/>
        </w:rPr>
        <w:t>d</w:t>
      </w:r>
      <w:r w:rsidR="00254326" w:rsidRPr="005C162C">
        <w:rPr>
          <w:rFonts w:ascii="Book Antiqua" w:hAnsi="Book Antiqua"/>
          <w:lang w:val="ru-RU"/>
        </w:rPr>
        <w:t>a s</w:t>
      </w:r>
      <w:r w:rsidR="00254326" w:rsidRPr="005C162C">
        <w:rPr>
          <w:rFonts w:ascii="Book Antiqua" w:hAnsi="Book Antiqua"/>
          <w:spacing w:val="-5"/>
          <w:lang w:val="ru-RU"/>
        </w:rPr>
        <w:t>h</w:t>
      </w:r>
      <w:r w:rsidR="00254326" w:rsidRPr="005C162C">
        <w:rPr>
          <w:rFonts w:ascii="Book Antiqua" w:hAnsi="Book Antiqua"/>
          <w:spacing w:val="-8"/>
          <w:lang w:val="ru-RU"/>
        </w:rPr>
        <w:t>o</w:t>
      </w:r>
      <w:r w:rsidR="00254326" w:rsidRPr="005C162C">
        <w:rPr>
          <w:rFonts w:ascii="Book Antiqua" w:hAnsi="Book Antiqua"/>
          <w:lang w:val="ru-RU"/>
        </w:rPr>
        <w:t xml:space="preserve">dno  </w:t>
      </w:r>
      <w:r w:rsidR="00254326" w:rsidRPr="005C162C">
        <w:rPr>
          <w:rFonts w:ascii="Book Antiqua" w:hAnsi="Book Antiqua"/>
          <w:spacing w:val="-5"/>
          <w:lang w:val="ru-RU"/>
        </w:rPr>
        <w:t>t</w:t>
      </w:r>
      <w:r w:rsidR="00254326" w:rsidRPr="005C162C">
        <w:rPr>
          <w:rFonts w:ascii="Book Antiqua" w:hAnsi="Book Antiqua"/>
          <w:spacing w:val="-3"/>
          <w:lang w:val="ru-RU"/>
        </w:rPr>
        <w:t>o</w:t>
      </w:r>
      <w:r w:rsidR="00254326" w:rsidRPr="005C162C">
        <w:rPr>
          <w:rFonts w:ascii="Book Antiqua" w:hAnsi="Book Antiqua"/>
          <w:lang w:val="ru-RU"/>
        </w:rPr>
        <w:t xml:space="preserve">me </w:t>
      </w:r>
      <w:r w:rsidR="00254326" w:rsidRPr="005C162C">
        <w:rPr>
          <w:rFonts w:ascii="Book Antiqua" w:hAnsi="Book Antiqua"/>
          <w:w w:val="115"/>
          <w:lang w:val="ru-RU"/>
        </w:rPr>
        <w:t>o</w:t>
      </w:r>
      <w:r w:rsidR="00254326" w:rsidRPr="005C162C">
        <w:rPr>
          <w:rFonts w:ascii="Book Antiqua" w:hAnsi="Book Antiqua"/>
          <w:spacing w:val="-5"/>
          <w:w w:val="115"/>
          <w:lang w:val="ru-RU"/>
        </w:rPr>
        <w:t>b</w:t>
      </w:r>
      <w:r w:rsidR="00254326" w:rsidRPr="005C162C">
        <w:rPr>
          <w:rFonts w:ascii="Book Antiqua" w:hAnsi="Book Antiqua"/>
          <w:spacing w:val="-3"/>
          <w:w w:val="115"/>
          <w:lang w:val="ru-RU"/>
        </w:rPr>
        <w:t>e</w:t>
      </w:r>
      <w:r w:rsidR="00254326" w:rsidRPr="005C162C">
        <w:rPr>
          <w:rFonts w:ascii="Book Antiqua" w:hAnsi="Book Antiqua"/>
          <w:spacing w:val="-6"/>
          <w:w w:val="115"/>
          <w:lang w:val="ru-RU"/>
        </w:rPr>
        <w:t>z</w:t>
      </w:r>
      <w:r w:rsidR="00254326" w:rsidRPr="005C162C">
        <w:rPr>
          <w:rFonts w:ascii="Book Antiqua" w:hAnsi="Book Antiqua"/>
          <w:w w:val="115"/>
          <w:lang w:val="ru-RU"/>
        </w:rPr>
        <w:t>b</w:t>
      </w:r>
      <w:r w:rsidR="00254326" w:rsidRPr="005C162C">
        <w:rPr>
          <w:rFonts w:ascii="Book Antiqua" w:hAnsi="Book Antiqua"/>
          <w:spacing w:val="-5"/>
          <w:w w:val="115"/>
          <w:lang w:val="ru-RU"/>
        </w:rPr>
        <w:t>e</w:t>
      </w:r>
      <w:r w:rsidR="00254326" w:rsidRPr="005C162C">
        <w:rPr>
          <w:rFonts w:ascii="Book Antiqua" w:hAnsi="Book Antiqua"/>
          <w:w w:val="115"/>
          <w:lang w:val="ru-RU"/>
        </w:rPr>
        <w:t xml:space="preserve">di </w:t>
      </w:r>
      <w:r w:rsidR="00254326" w:rsidRPr="005C162C">
        <w:rPr>
          <w:rFonts w:ascii="Book Antiqua" w:hAnsi="Book Antiqua"/>
          <w:lang w:val="ru-RU"/>
        </w:rPr>
        <w:t xml:space="preserve">i </w:t>
      </w:r>
      <w:r w:rsidR="00254326" w:rsidRPr="005C162C">
        <w:rPr>
          <w:rFonts w:ascii="Book Antiqua" w:hAnsi="Book Antiqua"/>
          <w:spacing w:val="-4"/>
          <w:w w:val="113"/>
          <w:lang w:val="ru-RU"/>
        </w:rPr>
        <w:t>p</w:t>
      </w:r>
      <w:r w:rsidR="00254326" w:rsidRPr="005C162C">
        <w:rPr>
          <w:rFonts w:ascii="Book Antiqua" w:hAnsi="Book Antiqua"/>
          <w:w w:val="113"/>
          <w:lang w:val="ru-RU"/>
        </w:rPr>
        <w:t>r</w:t>
      </w:r>
      <w:r w:rsidR="00254326" w:rsidRPr="005C162C">
        <w:rPr>
          <w:rFonts w:ascii="Book Antiqua" w:hAnsi="Book Antiqua"/>
          <w:spacing w:val="-7"/>
          <w:w w:val="113"/>
          <w:lang w:val="ru-RU"/>
        </w:rPr>
        <w:t>e</w:t>
      </w:r>
      <w:r w:rsidR="00254326" w:rsidRPr="005C162C">
        <w:rPr>
          <w:rFonts w:ascii="Book Antiqua" w:hAnsi="Book Antiqua"/>
          <w:w w:val="113"/>
          <w:lang w:val="ru-RU"/>
        </w:rPr>
        <w:t>duz</w:t>
      </w:r>
      <w:r w:rsidR="00254326" w:rsidRPr="005C162C">
        <w:rPr>
          <w:rFonts w:ascii="Book Antiqua" w:hAnsi="Book Antiqua"/>
          <w:spacing w:val="-3"/>
          <w:w w:val="113"/>
          <w:lang w:val="ru-RU"/>
        </w:rPr>
        <w:t>m</w:t>
      </w:r>
      <w:r w:rsidR="00254326" w:rsidRPr="005C162C">
        <w:rPr>
          <w:rFonts w:ascii="Book Antiqua" w:hAnsi="Book Antiqua"/>
          <w:w w:val="113"/>
          <w:lang w:val="ru-RU"/>
        </w:rPr>
        <w:t xml:space="preserve">e </w:t>
      </w:r>
      <w:r w:rsidR="00254326" w:rsidRPr="005C162C">
        <w:rPr>
          <w:rFonts w:ascii="Book Antiqua" w:hAnsi="Book Antiqua"/>
          <w:spacing w:val="-4"/>
          <w:w w:val="113"/>
          <w:lang w:val="ru-RU"/>
        </w:rPr>
        <w:t>p</w:t>
      </w:r>
      <w:r w:rsidR="00254326" w:rsidRPr="005C162C">
        <w:rPr>
          <w:rFonts w:ascii="Book Antiqua" w:hAnsi="Book Antiqua"/>
          <w:spacing w:val="-3"/>
          <w:w w:val="113"/>
          <w:lang w:val="ru-RU"/>
        </w:rPr>
        <w:t>o</w:t>
      </w:r>
      <w:r w:rsidR="00254326" w:rsidRPr="005C162C">
        <w:rPr>
          <w:rFonts w:ascii="Book Antiqua" w:hAnsi="Book Antiqua"/>
          <w:w w:val="113"/>
          <w:lang w:val="ru-RU"/>
        </w:rPr>
        <w:t>tre</w:t>
      </w:r>
      <w:r w:rsidR="00254326" w:rsidRPr="005C162C">
        <w:rPr>
          <w:rFonts w:ascii="Book Antiqua" w:hAnsi="Book Antiqua"/>
          <w:spacing w:val="-3"/>
          <w:w w:val="113"/>
          <w:lang w:val="ru-RU"/>
        </w:rPr>
        <w:t>b</w:t>
      </w:r>
      <w:r w:rsidR="00254326" w:rsidRPr="005C162C">
        <w:rPr>
          <w:rFonts w:ascii="Book Antiqua" w:hAnsi="Book Antiqua"/>
          <w:w w:val="113"/>
          <w:lang w:val="ru-RU"/>
        </w:rPr>
        <w:t xml:space="preserve">ne mere </w:t>
      </w:r>
      <w:r w:rsidR="00254326" w:rsidRPr="005C162C">
        <w:rPr>
          <w:rFonts w:ascii="Book Antiqua" w:hAnsi="Book Antiqua"/>
          <w:lang w:val="ru-RU"/>
        </w:rPr>
        <w:t>li</w:t>
      </w:r>
      <w:r w:rsidR="00254326" w:rsidRPr="005C162C">
        <w:rPr>
          <w:rFonts w:ascii="Book Antiqua" w:hAnsi="Book Antiqua"/>
          <w:spacing w:val="2"/>
          <w:lang w:val="ru-RU"/>
        </w:rPr>
        <w:t>č</w:t>
      </w:r>
      <w:r w:rsidR="00254326" w:rsidRPr="005C162C">
        <w:rPr>
          <w:rFonts w:ascii="Book Antiqua" w:hAnsi="Book Antiqua"/>
          <w:spacing w:val="-7"/>
          <w:lang w:val="ru-RU"/>
        </w:rPr>
        <w:t>n</w:t>
      </w:r>
      <w:r w:rsidR="00254326" w:rsidRPr="005C162C">
        <w:rPr>
          <w:rFonts w:ascii="Book Antiqua" w:hAnsi="Book Antiqua"/>
          <w:lang w:val="ru-RU"/>
        </w:rPr>
        <w:t xml:space="preserve">e  i </w:t>
      </w:r>
      <w:r w:rsidR="00254326" w:rsidRPr="005C162C">
        <w:rPr>
          <w:rFonts w:ascii="Book Antiqua" w:hAnsi="Book Antiqua"/>
          <w:w w:val="106"/>
          <w:lang w:val="ru-RU"/>
        </w:rPr>
        <w:t>o</w:t>
      </w:r>
      <w:r w:rsidR="00254326" w:rsidRPr="005C162C">
        <w:rPr>
          <w:rFonts w:ascii="Book Antiqua" w:hAnsi="Book Antiqua"/>
          <w:spacing w:val="-2"/>
          <w:w w:val="106"/>
          <w:lang w:val="ru-RU"/>
        </w:rPr>
        <w:t>p</w:t>
      </w:r>
      <w:r w:rsidR="00254326" w:rsidRPr="005C162C">
        <w:rPr>
          <w:rFonts w:ascii="Book Antiqua" w:hAnsi="Book Antiqua"/>
          <w:spacing w:val="-4"/>
          <w:w w:val="104"/>
          <w:lang w:val="ru-RU"/>
        </w:rPr>
        <w:t>š</w:t>
      </w:r>
      <w:r w:rsidR="00254326" w:rsidRPr="005C162C">
        <w:rPr>
          <w:rFonts w:ascii="Book Antiqua" w:hAnsi="Book Antiqua"/>
          <w:spacing w:val="-5"/>
          <w:w w:val="105"/>
          <w:lang w:val="ru-RU"/>
        </w:rPr>
        <w:t>t</w:t>
      </w:r>
      <w:r w:rsidR="00254326" w:rsidRPr="005C162C">
        <w:rPr>
          <w:rFonts w:ascii="Book Antiqua" w:hAnsi="Book Antiqua"/>
          <w:w w:val="125"/>
          <w:lang w:val="ru-RU"/>
        </w:rPr>
        <w:t xml:space="preserve">e </w:t>
      </w:r>
      <w:r w:rsidR="00254326" w:rsidRPr="005C162C">
        <w:rPr>
          <w:rFonts w:ascii="Book Antiqua" w:hAnsi="Book Antiqua"/>
          <w:w w:val="111"/>
          <w:lang w:val="ru-RU"/>
        </w:rPr>
        <w:t>zašt</w:t>
      </w:r>
      <w:r w:rsidR="00254326" w:rsidRPr="005C162C">
        <w:rPr>
          <w:rFonts w:ascii="Book Antiqua" w:hAnsi="Book Antiqua"/>
          <w:spacing w:val="3"/>
          <w:w w:val="111"/>
          <w:lang w:val="ru-RU"/>
        </w:rPr>
        <w:t>i</w:t>
      </w:r>
      <w:r w:rsidR="00254326" w:rsidRPr="005C162C">
        <w:rPr>
          <w:rFonts w:ascii="Book Antiqua" w:hAnsi="Book Antiqua"/>
          <w:spacing w:val="-6"/>
          <w:w w:val="111"/>
          <w:lang w:val="ru-RU"/>
        </w:rPr>
        <w:t>t</w:t>
      </w:r>
      <w:r w:rsidR="00254326" w:rsidRPr="005C162C">
        <w:rPr>
          <w:rFonts w:ascii="Book Antiqua" w:hAnsi="Book Antiqua"/>
          <w:w w:val="111"/>
          <w:lang w:val="ru-RU"/>
        </w:rPr>
        <w:t xml:space="preserve">e </w:t>
      </w:r>
      <w:r w:rsidR="00254326" w:rsidRPr="005C162C">
        <w:rPr>
          <w:rFonts w:ascii="Book Antiqua" w:hAnsi="Book Antiqua"/>
          <w:lang w:val="ru-RU"/>
        </w:rPr>
        <w:t xml:space="preserve">i </w:t>
      </w:r>
      <w:r w:rsidR="00254326" w:rsidRPr="005C162C">
        <w:rPr>
          <w:rFonts w:ascii="Book Antiqua" w:hAnsi="Book Antiqua"/>
          <w:spacing w:val="-4"/>
          <w:lang w:val="ru-RU"/>
        </w:rPr>
        <w:t>s</w:t>
      </w:r>
      <w:r w:rsidR="00254326" w:rsidRPr="005C162C">
        <w:rPr>
          <w:rFonts w:ascii="Book Antiqua" w:hAnsi="Book Antiqua"/>
          <w:lang w:val="ru-RU"/>
        </w:rPr>
        <w:t>ig</w:t>
      </w:r>
      <w:r w:rsidR="00254326" w:rsidRPr="005C162C">
        <w:rPr>
          <w:rFonts w:ascii="Book Antiqua" w:hAnsi="Book Antiqua"/>
          <w:spacing w:val="-2"/>
          <w:lang w:val="ru-RU"/>
        </w:rPr>
        <w:t>u</w:t>
      </w:r>
      <w:r w:rsidR="00254326" w:rsidRPr="005C162C">
        <w:rPr>
          <w:rFonts w:ascii="Book Antiqua" w:hAnsi="Book Antiqua"/>
          <w:lang w:val="ru-RU"/>
        </w:rPr>
        <w:t>rnos</w:t>
      </w:r>
      <w:r w:rsidR="00254326" w:rsidRPr="005C162C">
        <w:rPr>
          <w:rFonts w:ascii="Book Antiqua" w:hAnsi="Book Antiqua"/>
          <w:spacing w:val="-3"/>
          <w:lang w:val="ru-RU"/>
        </w:rPr>
        <w:t>t</w:t>
      </w:r>
      <w:r w:rsidR="00254326" w:rsidRPr="005C162C">
        <w:rPr>
          <w:rFonts w:ascii="Book Antiqua" w:hAnsi="Book Antiqua"/>
          <w:lang w:val="ru-RU"/>
        </w:rPr>
        <w:t>i s</w:t>
      </w:r>
      <w:r w:rsidR="00254326" w:rsidRPr="005C162C">
        <w:rPr>
          <w:rFonts w:ascii="Book Antiqua" w:hAnsi="Book Antiqua"/>
          <w:spacing w:val="-4"/>
          <w:lang w:val="ru-RU"/>
        </w:rPr>
        <w:t>v</w:t>
      </w:r>
      <w:r w:rsidR="00254326" w:rsidRPr="005C162C">
        <w:rPr>
          <w:rFonts w:ascii="Book Antiqua" w:hAnsi="Book Antiqua"/>
          <w:lang w:val="ru-RU"/>
        </w:rPr>
        <w:t xml:space="preserve">ojih </w:t>
      </w:r>
      <w:r w:rsidR="00254326" w:rsidRPr="005C162C">
        <w:rPr>
          <w:rFonts w:ascii="Book Antiqua" w:hAnsi="Book Antiqua"/>
          <w:w w:val="110"/>
          <w:lang w:val="ru-RU"/>
        </w:rPr>
        <w:t>rad</w:t>
      </w:r>
      <w:r w:rsidR="00254326" w:rsidRPr="005C162C">
        <w:rPr>
          <w:rFonts w:ascii="Book Antiqua" w:hAnsi="Book Antiqua"/>
          <w:spacing w:val="-3"/>
          <w:w w:val="110"/>
          <w:lang w:val="ru-RU"/>
        </w:rPr>
        <w:t>n</w:t>
      </w:r>
      <w:r w:rsidR="00254326" w:rsidRPr="005C162C">
        <w:rPr>
          <w:rFonts w:ascii="Book Antiqua" w:hAnsi="Book Antiqua"/>
          <w:w w:val="110"/>
          <w:lang w:val="ru-RU"/>
        </w:rPr>
        <w:t>i</w:t>
      </w:r>
      <w:r w:rsidR="00254326" w:rsidRPr="005C162C">
        <w:rPr>
          <w:rFonts w:ascii="Book Antiqua" w:hAnsi="Book Antiqua"/>
          <w:spacing w:val="5"/>
          <w:w w:val="110"/>
          <w:lang w:val="ru-RU"/>
        </w:rPr>
        <w:t>k</w:t>
      </w:r>
      <w:r w:rsidR="00254326" w:rsidRPr="005C162C">
        <w:rPr>
          <w:rFonts w:ascii="Book Antiqua" w:hAnsi="Book Antiqua"/>
          <w:w w:val="110"/>
          <w:lang w:val="ru-RU"/>
        </w:rPr>
        <w:t xml:space="preserve">a </w:t>
      </w:r>
      <w:r w:rsidR="00254326" w:rsidRPr="005C162C">
        <w:rPr>
          <w:rFonts w:ascii="Book Antiqua" w:hAnsi="Book Antiqua"/>
          <w:lang w:val="ru-RU"/>
        </w:rPr>
        <w:t xml:space="preserve">i </w:t>
      </w:r>
      <w:r w:rsidR="00254326" w:rsidRPr="005C162C">
        <w:rPr>
          <w:rFonts w:ascii="Book Antiqua" w:hAnsi="Book Antiqua"/>
          <w:spacing w:val="-4"/>
          <w:lang w:val="ru-RU"/>
        </w:rPr>
        <w:t>t</w:t>
      </w:r>
      <w:r w:rsidR="00254326" w:rsidRPr="005C162C">
        <w:rPr>
          <w:rFonts w:ascii="Book Antiqua" w:hAnsi="Book Antiqua"/>
          <w:lang w:val="ru-RU"/>
        </w:rPr>
        <w:t>reć</w:t>
      </w:r>
      <w:r w:rsidR="00254326" w:rsidRPr="005C162C">
        <w:rPr>
          <w:rFonts w:ascii="Book Antiqua" w:hAnsi="Book Antiqua"/>
          <w:spacing w:val="3"/>
          <w:lang w:val="ru-RU"/>
        </w:rPr>
        <w:t>i</w:t>
      </w:r>
      <w:r w:rsidR="00254326" w:rsidRPr="005C162C">
        <w:rPr>
          <w:rFonts w:ascii="Book Antiqua" w:hAnsi="Book Antiqua"/>
          <w:lang w:val="ru-RU"/>
        </w:rPr>
        <w:t xml:space="preserve">h lica </w:t>
      </w:r>
      <w:r w:rsidR="00254326" w:rsidRPr="005C162C">
        <w:rPr>
          <w:rFonts w:ascii="Book Antiqua" w:hAnsi="Book Antiqua"/>
          <w:spacing w:val="-4"/>
          <w:lang w:val="ru-RU"/>
        </w:rPr>
        <w:t>t</w:t>
      </w:r>
      <w:r w:rsidR="00254326" w:rsidRPr="005C162C">
        <w:rPr>
          <w:rFonts w:ascii="Book Antiqua" w:hAnsi="Book Antiqua"/>
          <w:spacing w:val="-3"/>
          <w:lang w:val="ru-RU"/>
        </w:rPr>
        <w:t>o</w:t>
      </w:r>
      <w:r w:rsidR="00254326" w:rsidRPr="005C162C">
        <w:rPr>
          <w:rFonts w:ascii="Book Antiqua" w:hAnsi="Book Antiqua"/>
          <w:spacing w:val="4"/>
          <w:lang w:val="ru-RU"/>
        </w:rPr>
        <w:t>k</w:t>
      </w:r>
      <w:r w:rsidR="00254326" w:rsidRPr="005C162C">
        <w:rPr>
          <w:rFonts w:ascii="Book Antiqua" w:hAnsi="Book Antiqua"/>
          <w:spacing w:val="-3"/>
          <w:lang w:val="ru-RU"/>
        </w:rPr>
        <w:t>o</w:t>
      </w:r>
      <w:r w:rsidR="00254326" w:rsidRPr="005C162C">
        <w:rPr>
          <w:rFonts w:ascii="Book Antiqua" w:hAnsi="Book Antiqua"/>
          <w:lang w:val="ru-RU"/>
        </w:rPr>
        <w:t xml:space="preserve">m </w:t>
      </w:r>
      <w:r w:rsidR="00254326" w:rsidRPr="005C162C">
        <w:rPr>
          <w:rFonts w:ascii="Book Antiqua" w:hAnsi="Book Antiqua"/>
          <w:w w:val="114"/>
          <w:lang w:val="ru-RU"/>
        </w:rPr>
        <w:t>iz</w:t>
      </w:r>
      <w:r w:rsidR="00254326" w:rsidRPr="005C162C">
        <w:rPr>
          <w:rFonts w:ascii="Book Antiqua" w:hAnsi="Book Antiqua"/>
          <w:spacing w:val="-7"/>
          <w:w w:val="114"/>
          <w:lang w:val="ru-RU"/>
        </w:rPr>
        <w:t>v</w:t>
      </w:r>
      <w:r w:rsidR="00254326" w:rsidRPr="005C162C">
        <w:rPr>
          <w:rFonts w:ascii="Book Antiqua" w:hAnsi="Book Antiqua"/>
          <w:spacing w:val="-3"/>
          <w:w w:val="114"/>
          <w:lang w:val="ru-RU"/>
        </w:rPr>
        <w:t>o</w:t>
      </w:r>
      <w:r w:rsidR="00254326" w:rsidRPr="005C162C">
        <w:rPr>
          <w:rFonts w:ascii="Book Antiqua" w:hAnsi="Book Antiqua"/>
          <w:w w:val="114"/>
          <w:lang w:val="ru-RU"/>
        </w:rPr>
        <w:t>đ</w:t>
      </w:r>
      <w:r w:rsidR="00254326" w:rsidRPr="005C162C">
        <w:rPr>
          <w:rFonts w:ascii="Book Antiqua" w:hAnsi="Book Antiqua"/>
          <w:spacing w:val="5"/>
          <w:w w:val="114"/>
          <w:lang w:val="ru-RU"/>
        </w:rPr>
        <w:t>e</w:t>
      </w:r>
      <w:r w:rsidR="00254326" w:rsidRPr="005C162C">
        <w:rPr>
          <w:rFonts w:ascii="Book Antiqua" w:hAnsi="Book Antiqua"/>
          <w:w w:val="114"/>
          <w:lang w:val="ru-RU"/>
        </w:rPr>
        <w:t xml:space="preserve">nja </w:t>
      </w:r>
      <w:r w:rsidR="00254326" w:rsidRPr="005C162C">
        <w:rPr>
          <w:rFonts w:ascii="Book Antiqua" w:hAnsi="Book Antiqua"/>
          <w:w w:val="115"/>
          <w:lang w:val="ru-RU"/>
        </w:rPr>
        <w:t>rad</w:t>
      </w:r>
      <w:r w:rsidR="00254326" w:rsidRPr="005C162C">
        <w:rPr>
          <w:rFonts w:ascii="Book Antiqua" w:hAnsi="Book Antiqua"/>
          <w:spacing w:val="3"/>
          <w:w w:val="115"/>
          <w:lang w:val="ru-RU"/>
        </w:rPr>
        <w:t>o</w:t>
      </w:r>
      <w:r w:rsidR="00254326" w:rsidRPr="005C162C">
        <w:rPr>
          <w:rFonts w:ascii="Book Antiqua" w:hAnsi="Book Antiqua"/>
          <w:spacing w:val="-7"/>
          <w:w w:val="112"/>
          <w:lang w:val="ru-RU"/>
        </w:rPr>
        <w:t>v</w:t>
      </w:r>
      <w:r w:rsidR="00254326" w:rsidRPr="005C162C">
        <w:rPr>
          <w:rFonts w:ascii="Book Antiqua" w:hAnsi="Book Antiqua"/>
          <w:w w:val="120"/>
          <w:lang w:val="ru-RU"/>
        </w:rPr>
        <w:t>a.</w:t>
      </w:r>
    </w:p>
    <w:p w14:paraId="1FCF8968" w14:textId="7BA2D9C2" w:rsidR="007A14F8" w:rsidRPr="005C162C" w:rsidRDefault="00254326" w:rsidP="00254326">
      <w:pPr>
        <w:adjustRightInd w:val="0"/>
        <w:ind w:right="20"/>
        <w:jc w:val="both"/>
        <w:rPr>
          <w:rFonts w:ascii="Book Antiqua" w:hAnsi="Book Antiqua"/>
          <w:w w:val="115"/>
          <w:lang w:val="sr-Latn-RS"/>
        </w:rPr>
      </w:pPr>
      <w:r w:rsidRPr="005C162C">
        <w:rPr>
          <w:rFonts w:ascii="Book Antiqua" w:hAnsi="Book Antiqua"/>
          <w:spacing w:val="-11"/>
          <w:lang w:val="ru-RU"/>
        </w:rPr>
        <w:t>U</w:t>
      </w:r>
      <w:r w:rsidRPr="005C162C">
        <w:rPr>
          <w:rFonts w:ascii="Book Antiqua" w:hAnsi="Book Antiqua"/>
          <w:spacing w:val="4"/>
          <w:lang w:val="ru-RU"/>
        </w:rPr>
        <w:t>k</w:t>
      </w:r>
      <w:r w:rsidRPr="005C162C">
        <w:rPr>
          <w:rFonts w:ascii="Book Antiqua" w:hAnsi="Book Antiqua"/>
          <w:spacing w:val="-3"/>
          <w:lang w:val="ru-RU"/>
        </w:rPr>
        <w:t>o</w:t>
      </w:r>
      <w:r w:rsidRPr="005C162C">
        <w:rPr>
          <w:rFonts w:ascii="Book Antiqua" w:hAnsi="Book Antiqua"/>
          <w:spacing w:val="-4"/>
          <w:lang w:val="ru-RU"/>
        </w:rPr>
        <w:t>l</w:t>
      </w:r>
      <w:r w:rsidRPr="005C162C">
        <w:rPr>
          <w:rFonts w:ascii="Book Antiqua" w:hAnsi="Book Antiqua"/>
          <w:lang w:val="ru-RU"/>
        </w:rPr>
        <w:t xml:space="preserve">iko  </w:t>
      </w:r>
      <w:r w:rsidRPr="005C162C">
        <w:rPr>
          <w:rFonts w:ascii="Book Antiqua" w:hAnsi="Book Antiqua"/>
          <w:w w:val="113"/>
          <w:lang w:val="ru-RU"/>
        </w:rPr>
        <w:t>Iz</w:t>
      </w:r>
      <w:r w:rsidRPr="005C162C">
        <w:rPr>
          <w:rFonts w:ascii="Book Antiqua" w:hAnsi="Book Antiqua"/>
          <w:spacing w:val="-9"/>
          <w:w w:val="113"/>
          <w:lang w:val="ru-RU"/>
        </w:rPr>
        <w:t>v</w:t>
      </w:r>
      <w:r w:rsidRPr="005C162C">
        <w:rPr>
          <w:rFonts w:ascii="Book Antiqua" w:hAnsi="Book Antiqua"/>
          <w:w w:val="113"/>
          <w:lang w:val="ru-RU"/>
        </w:rPr>
        <w:t>ođ</w:t>
      </w:r>
      <w:r w:rsidRPr="005C162C">
        <w:rPr>
          <w:rFonts w:ascii="Book Antiqua" w:hAnsi="Book Antiqua"/>
          <w:spacing w:val="-3"/>
          <w:w w:val="113"/>
          <w:lang w:val="ru-RU"/>
        </w:rPr>
        <w:t>a</w:t>
      </w:r>
      <w:r w:rsidRPr="005C162C">
        <w:rPr>
          <w:rFonts w:ascii="Book Antiqua" w:hAnsi="Book Antiqua"/>
          <w:w w:val="113"/>
          <w:lang w:val="ru-RU"/>
        </w:rPr>
        <w:t xml:space="preserve">č </w:t>
      </w:r>
      <w:r w:rsidRPr="005C162C">
        <w:rPr>
          <w:rFonts w:ascii="Book Antiqua" w:hAnsi="Book Antiqua"/>
          <w:lang w:val="ru-RU"/>
        </w:rPr>
        <w:t>ne iz</w:t>
      </w:r>
      <w:r w:rsidRPr="005C162C">
        <w:rPr>
          <w:rFonts w:ascii="Book Antiqua" w:hAnsi="Book Antiqua"/>
          <w:spacing w:val="-6"/>
          <w:lang w:val="ru-RU"/>
        </w:rPr>
        <w:t>v</w:t>
      </w:r>
      <w:r w:rsidRPr="005C162C">
        <w:rPr>
          <w:rFonts w:ascii="Book Antiqua" w:hAnsi="Book Antiqua"/>
          <w:lang w:val="ru-RU"/>
        </w:rPr>
        <w:t>r</w:t>
      </w:r>
      <w:r w:rsidRPr="005C162C">
        <w:rPr>
          <w:rFonts w:ascii="Book Antiqua" w:hAnsi="Book Antiqua"/>
          <w:spacing w:val="3"/>
          <w:lang w:val="ru-RU"/>
        </w:rPr>
        <w:t>š</w:t>
      </w:r>
      <w:r w:rsidRPr="005C162C">
        <w:rPr>
          <w:rFonts w:ascii="Book Antiqua" w:hAnsi="Book Antiqua"/>
          <w:lang w:val="ru-RU"/>
        </w:rPr>
        <w:t xml:space="preserve">i </w:t>
      </w:r>
      <w:r w:rsidRPr="005C162C">
        <w:rPr>
          <w:rFonts w:ascii="Book Antiqua" w:hAnsi="Book Antiqua"/>
          <w:w w:val="118"/>
          <w:lang w:val="ru-RU"/>
        </w:rPr>
        <w:t>o</w:t>
      </w:r>
      <w:r w:rsidRPr="005C162C">
        <w:rPr>
          <w:rFonts w:ascii="Book Antiqua" w:hAnsi="Book Antiqua"/>
          <w:spacing w:val="-5"/>
          <w:w w:val="118"/>
          <w:lang w:val="ru-RU"/>
        </w:rPr>
        <w:t>b</w:t>
      </w:r>
      <w:r w:rsidRPr="005C162C">
        <w:rPr>
          <w:rFonts w:ascii="Book Antiqua" w:hAnsi="Book Antiqua"/>
          <w:w w:val="118"/>
          <w:lang w:val="ru-RU"/>
        </w:rPr>
        <w:t>a</w:t>
      </w:r>
      <w:r w:rsidRPr="005C162C">
        <w:rPr>
          <w:rFonts w:ascii="Book Antiqua" w:hAnsi="Book Antiqua"/>
          <w:spacing w:val="-6"/>
          <w:w w:val="118"/>
          <w:lang w:val="ru-RU"/>
        </w:rPr>
        <w:t>v</w:t>
      </w:r>
      <w:r w:rsidRPr="005C162C">
        <w:rPr>
          <w:rFonts w:ascii="Book Antiqua" w:hAnsi="Book Antiqua"/>
          <w:spacing w:val="-4"/>
          <w:w w:val="118"/>
          <w:lang w:val="ru-RU"/>
        </w:rPr>
        <w:t>e</w:t>
      </w:r>
      <w:r w:rsidRPr="005C162C">
        <w:rPr>
          <w:rFonts w:ascii="Book Antiqua" w:hAnsi="Book Antiqua"/>
          <w:spacing w:val="-6"/>
          <w:w w:val="118"/>
          <w:lang w:val="ru-RU"/>
        </w:rPr>
        <w:t>z</w:t>
      </w:r>
      <w:r w:rsidRPr="005C162C">
        <w:rPr>
          <w:rFonts w:ascii="Book Antiqua" w:hAnsi="Book Antiqua"/>
          <w:w w:val="118"/>
          <w:lang w:val="ru-RU"/>
        </w:rPr>
        <w:t xml:space="preserve">e </w:t>
      </w:r>
      <w:r w:rsidRPr="005C162C">
        <w:rPr>
          <w:rFonts w:ascii="Book Antiqua" w:hAnsi="Book Antiqua"/>
          <w:lang w:val="ru-RU"/>
        </w:rPr>
        <w:t xml:space="preserve">iz </w:t>
      </w:r>
      <w:r w:rsidRPr="005C162C">
        <w:rPr>
          <w:rFonts w:ascii="Book Antiqua" w:hAnsi="Book Antiqua"/>
          <w:w w:val="116"/>
          <w:lang w:val="ru-RU"/>
        </w:rPr>
        <w:t>s</w:t>
      </w:r>
      <w:r w:rsidRPr="005C162C">
        <w:rPr>
          <w:rFonts w:ascii="Book Antiqua" w:hAnsi="Book Antiqua"/>
          <w:spacing w:val="-6"/>
          <w:w w:val="116"/>
          <w:lang w:val="ru-RU"/>
        </w:rPr>
        <w:t>t</w:t>
      </w:r>
      <w:r w:rsidRPr="005C162C">
        <w:rPr>
          <w:rFonts w:ascii="Book Antiqua" w:hAnsi="Book Antiqua"/>
          <w:w w:val="116"/>
          <w:lang w:val="ru-RU"/>
        </w:rPr>
        <w:t>a</w:t>
      </w:r>
      <w:r w:rsidRPr="005C162C">
        <w:rPr>
          <w:rFonts w:ascii="Book Antiqua" w:hAnsi="Book Antiqua"/>
          <w:spacing w:val="-6"/>
          <w:w w:val="116"/>
          <w:lang w:val="ru-RU"/>
        </w:rPr>
        <w:t>v</w:t>
      </w:r>
      <w:r w:rsidRPr="005C162C">
        <w:rPr>
          <w:rFonts w:ascii="Book Antiqua" w:hAnsi="Book Antiqua"/>
          <w:w w:val="116"/>
          <w:lang w:val="ru-RU"/>
        </w:rPr>
        <w:t xml:space="preserve">a </w:t>
      </w:r>
      <w:r w:rsidRPr="005C162C">
        <w:rPr>
          <w:rFonts w:ascii="Book Antiqua" w:hAnsi="Book Antiqua"/>
          <w:lang w:val="ru-RU"/>
        </w:rPr>
        <w:t>1. i 2. o</w:t>
      </w:r>
      <w:r w:rsidRPr="005C162C">
        <w:rPr>
          <w:rFonts w:ascii="Book Antiqua" w:hAnsi="Book Antiqua"/>
          <w:spacing w:val="-5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og </w:t>
      </w:r>
      <w:r w:rsidRPr="005C162C">
        <w:rPr>
          <w:rFonts w:ascii="Book Antiqua" w:hAnsi="Book Antiqua"/>
          <w:w w:val="110"/>
          <w:lang w:val="ru-RU"/>
        </w:rPr>
        <w:t>č</w:t>
      </w:r>
      <w:r w:rsidRPr="005C162C">
        <w:rPr>
          <w:rFonts w:ascii="Book Antiqua" w:hAnsi="Book Antiqua"/>
          <w:spacing w:val="-4"/>
          <w:w w:val="110"/>
          <w:lang w:val="ru-RU"/>
        </w:rPr>
        <w:t>l</w:t>
      </w:r>
      <w:r w:rsidRPr="005C162C">
        <w:rPr>
          <w:rFonts w:ascii="Book Antiqua" w:hAnsi="Book Antiqua"/>
          <w:w w:val="110"/>
          <w:lang w:val="ru-RU"/>
        </w:rPr>
        <w:t>ana, p</w:t>
      </w:r>
      <w:r w:rsidRPr="005C162C">
        <w:rPr>
          <w:rFonts w:ascii="Book Antiqua" w:hAnsi="Book Antiqua"/>
          <w:spacing w:val="-2"/>
          <w:w w:val="110"/>
          <w:lang w:val="ru-RU"/>
        </w:rPr>
        <w:t>r</w:t>
      </w:r>
      <w:r w:rsidRPr="005C162C">
        <w:rPr>
          <w:rFonts w:ascii="Book Antiqua" w:hAnsi="Book Antiqua"/>
          <w:w w:val="110"/>
          <w:lang w:val="ru-RU"/>
        </w:rPr>
        <w:t>iznaje isk</w:t>
      </w:r>
      <w:r w:rsidRPr="005C162C">
        <w:rPr>
          <w:rFonts w:ascii="Book Antiqua" w:hAnsi="Book Antiqua"/>
          <w:spacing w:val="-3"/>
          <w:w w:val="110"/>
          <w:lang w:val="ru-RU"/>
        </w:rPr>
        <w:t>lј</w:t>
      </w:r>
      <w:r w:rsidRPr="005C162C">
        <w:rPr>
          <w:rFonts w:ascii="Book Antiqua" w:hAnsi="Book Antiqua"/>
          <w:w w:val="103"/>
          <w:lang w:val="ru-RU"/>
        </w:rPr>
        <w:t>uč</w:t>
      </w:r>
      <w:r w:rsidRPr="005C162C">
        <w:rPr>
          <w:rFonts w:ascii="Book Antiqua" w:hAnsi="Book Antiqua"/>
          <w:spacing w:val="-3"/>
          <w:w w:val="103"/>
          <w:lang w:val="ru-RU"/>
        </w:rPr>
        <w:t>i</w:t>
      </w:r>
      <w:r w:rsidRPr="005C162C">
        <w:rPr>
          <w:rFonts w:ascii="Book Antiqua" w:hAnsi="Book Antiqua"/>
          <w:spacing w:val="-7"/>
          <w:w w:val="112"/>
          <w:lang w:val="ru-RU"/>
        </w:rPr>
        <w:t>v</w:t>
      </w:r>
      <w:r w:rsidRPr="005C162C">
        <w:rPr>
          <w:rFonts w:ascii="Book Antiqua" w:hAnsi="Book Antiqua"/>
          <w:lang w:val="ru-RU"/>
        </w:rPr>
        <w:t>u pr</w:t>
      </w:r>
      <w:r w:rsidRPr="005C162C">
        <w:rPr>
          <w:rFonts w:ascii="Book Antiqua" w:hAnsi="Book Antiqua"/>
          <w:spacing w:val="4"/>
          <w:lang w:val="ru-RU"/>
        </w:rPr>
        <w:t>e</w:t>
      </w:r>
      <w:r w:rsidRPr="005C162C">
        <w:rPr>
          <w:rFonts w:ascii="Book Antiqua" w:hAnsi="Book Antiqua"/>
          <w:spacing w:val="-6"/>
          <w:lang w:val="ru-RU"/>
        </w:rPr>
        <w:t>k</w:t>
      </w:r>
      <w:r w:rsidRPr="005C162C">
        <w:rPr>
          <w:rFonts w:ascii="Book Antiqua" w:hAnsi="Book Antiqua"/>
          <w:lang w:val="ru-RU"/>
        </w:rPr>
        <w:t>r</w:t>
      </w:r>
      <w:r w:rsidRPr="005C162C">
        <w:rPr>
          <w:rFonts w:ascii="Book Antiqua" w:hAnsi="Book Antiqua"/>
          <w:spacing w:val="3"/>
          <w:lang w:val="ru-RU"/>
        </w:rPr>
        <w:t>š</w:t>
      </w:r>
      <w:r w:rsidRPr="005C162C">
        <w:rPr>
          <w:rFonts w:ascii="Book Antiqua" w:hAnsi="Book Antiqua"/>
          <w:lang w:val="ru-RU"/>
        </w:rPr>
        <w:t xml:space="preserve">ajnu i </w:t>
      </w:r>
      <w:r w:rsidRPr="005C162C">
        <w:rPr>
          <w:rFonts w:ascii="Book Antiqua" w:hAnsi="Book Antiqua"/>
          <w:spacing w:val="-6"/>
          <w:lang w:val="ru-RU"/>
        </w:rPr>
        <w:t>k</w:t>
      </w:r>
      <w:r w:rsidRPr="005C162C">
        <w:rPr>
          <w:rFonts w:ascii="Book Antiqua" w:hAnsi="Book Antiqua"/>
          <w:lang w:val="ru-RU"/>
        </w:rPr>
        <w:t>r</w:t>
      </w:r>
      <w:r w:rsidRPr="005C162C">
        <w:rPr>
          <w:rFonts w:ascii="Book Antiqua" w:hAnsi="Book Antiqua"/>
          <w:spacing w:val="3"/>
          <w:lang w:val="ru-RU"/>
        </w:rPr>
        <w:t>i</w:t>
      </w:r>
      <w:r w:rsidRPr="005C162C">
        <w:rPr>
          <w:rFonts w:ascii="Book Antiqua" w:hAnsi="Book Antiqua"/>
          <w:lang w:val="ru-RU"/>
        </w:rPr>
        <w:t xml:space="preserve">vičnu </w:t>
      </w:r>
      <w:r w:rsidRPr="005C162C">
        <w:rPr>
          <w:rFonts w:ascii="Book Antiqua" w:hAnsi="Book Antiqua"/>
          <w:spacing w:val="-3"/>
          <w:w w:val="108"/>
          <w:lang w:val="ru-RU"/>
        </w:rPr>
        <w:t>o</w:t>
      </w:r>
      <w:r w:rsidRPr="005C162C">
        <w:rPr>
          <w:rFonts w:ascii="Book Antiqua" w:hAnsi="Book Antiqua"/>
          <w:w w:val="108"/>
          <w:lang w:val="ru-RU"/>
        </w:rPr>
        <w:t>d</w:t>
      </w:r>
      <w:r w:rsidRPr="005C162C">
        <w:rPr>
          <w:rFonts w:ascii="Book Antiqua" w:hAnsi="Book Antiqua"/>
          <w:spacing w:val="-9"/>
          <w:w w:val="108"/>
          <w:lang w:val="ru-RU"/>
        </w:rPr>
        <w:t>g</w:t>
      </w:r>
      <w:r w:rsidRPr="005C162C">
        <w:rPr>
          <w:rFonts w:ascii="Book Antiqua" w:hAnsi="Book Antiqua"/>
          <w:w w:val="108"/>
          <w:lang w:val="ru-RU"/>
        </w:rPr>
        <w:t>o</w:t>
      </w:r>
      <w:r w:rsidRPr="005C162C">
        <w:rPr>
          <w:rFonts w:ascii="Book Antiqua" w:hAnsi="Book Antiqua"/>
          <w:spacing w:val="-5"/>
          <w:w w:val="108"/>
          <w:lang w:val="ru-RU"/>
        </w:rPr>
        <w:t>v</w:t>
      </w:r>
      <w:r w:rsidRPr="005C162C">
        <w:rPr>
          <w:rFonts w:ascii="Book Antiqua" w:hAnsi="Book Antiqua"/>
          <w:w w:val="108"/>
          <w:lang w:val="ru-RU"/>
        </w:rPr>
        <w:t>o</w:t>
      </w:r>
      <w:r w:rsidRPr="005C162C">
        <w:rPr>
          <w:rFonts w:ascii="Book Antiqua" w:hAnsi="Book Antiqua"/>
          <w:spacing w:val="4"/>
          <w:w w:val="108"/>
          <w:lang w:val="ru-RU"/>
        </w:rPr>
        <w:t>r</w:t>
      </w:r>
      <w:r w:rsidRPr="005C162C">
        <w:rPr>
          <w:rFonts w:ascii="Book Antiqua" w:hAnsi="Book Antiqua"/>
          <w:w w:val="108"/>
          <w:lang w:val="ru-RU"/>
        </w:rPr>
        <w:t xml:space="preserve">nost </w:t>
      </w:r>
      <w:r w:rsidRPr="005C162C">
        <w:rPr>
          <w:rFonts w:ascii="Book Antiqua" w:hAnsi="Book Antiqua"/>
          <w:lang w:val="ru-RU"/>
        </w:rPr>
        <w:t>i j</w:t>
      </w:r>
      <w:r w:rsidRPr="005C162C">
        <w:rPr>
          <w:rFonts w:ascii="Book Antiqua" w:hAnsi="Book Antiqua"/>
          <w:spacing w:val="-4"/>
          <w:lang w:val="ru-RU"/>
        </w:rPr>
        <w:t>e</w:t>
      </w:r>
      <w:r w:rsidRPr="005C162C">
        <w:rPr>
          <w:rFonts w:ascii="Book Antiqua" w:hAnsi="Book Antiqua"/>
          <w:lang w:val="ru-RU"/>
        </w:rPr>
        <w:t>di</w:t>
      </w:r>
      <w:r w:rsidRPr="005C162C">
        <w:rPr>
          <w:rFonts w:ascii="Book Antiqua" w:hAnsi="Book Antiqua"/>
          <w:spacing w:val="-4"/>
          <w:lang w:val="ru-RU"/>
        </w:rPr>
        <w:t>n</w:t>
      </w:r>
      <w:r w:rsidRPr="005C162C">
        <w:rPr>
          <w:rFonts w:ascii="Book Antiqua" w:hAnsi="Book Antiqua"/>
          <w:lang w:val="ru-RU"/>
        </w:rPr>
        <w:t xml:space="preserve">i snosi </w:t>
      </w:r>
      <w:r w:rsidRPr="005C162C">
        <w:rPr>
          <w:rFonts w:ascii="Book Antiqua" w:hAnsi="Book Antiqua"/>
          <w:w w:val="109"/>
          <w:lang w:val="ru-RU"/>
        </w:rPr>
        <w:t>na</w:t>
      </w:r>
      <w:r w:rsidRPr="005C162C">
        <w:rPr>
          <w:rFonts w:ascii="Book Antiqua" w:hAnsi="Book Antiqua"/>
          <w:spacing w:val="-4"/>
          <w:w w:val="109"/>
          <w:lang w:val="ru-RU"/>
        </w:rPr>
        <w:t>d</w:t>
      </w:r>
      <w:r w:rsidRPr="005C162C">
        <w:rPr>
          <w:rFonts w:ascii="Book Antiqua" w:hAnsi="Book Antiqua"/>
          <w:w w:val="109"/>
          <w:lang w:val="ru-RU"/>
        </w:rPr>
        <w:t xml:space="preserve">oknadu </w:t>
      </w:r>
      <w:r w:rsidRPr="005C162C">
        <w:rPr>
          <w:rFonts w:ascii="Book Antiqua" w:hAnsi="Book Antiqua"/>
          <w:spacing w:val="-5"/>
          <w:lang w:val="ru-RU"/>
        </w:rPr>
        <w:t>z</w:t>
      </w:r>
      <w:r w:rsidRPr="005C162C">
        <w:rPr>
          <w:rFonts w:ascii="Book Antiqua" w:hAnsi="Book Antiqua"/>
          <w:lang w:val="ru-RU"/>
        </w:rPr>
        <w:t>a s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e </w:t>
      </w:r>
      <w:r w:rsidRPr="005C162C">
        <w:rPr>
          <w:rFonts w:ascii="Book Antiqua" w:hAnsi="Book Antiqua"/>
          <w:w w:val="115"/>
          <w:lang w:val="ru-RU"/>
        </w:rPr>
        <w:t>nas</w:t>
      </w:r>
      <w:r w:rsidRPr="005C162C">
        <w:rPr>
          <w:rFonts w:ascii="Book Antiqua" w:hAnsi="Book Antiqua"/>
          <w:spacing w:val="-6"/>
          <w:w w:val="115"/>
          <w:lang w:val="ru-RU"/>
        </w:rPr>
        <w:t>t</w:t>
      </w:r>
      <w:r w:rsidRPr="005C162C">
        <w:rPr>
          <w:rFonts w:ascii="Book Antiqua" w:hAnsi="Book Antiqua"/>
          <w:w w:val="115"/>
          <w:lang w:val="ru-RU"/>
        </w:rPr>
        <w:t>a</w:t>
      </w:r>
      <w:r w:rsidRPr="005C162C">
        <w:rPr>
          <w:rFonts w:ascii="Book Antiqua" w:hAnsi="Book Antiqua"/>
          <w:spacing w:val="3"/>
          <w:w w:val="115"/>
          <w:lang w:val="ru-RU"/>
        </w:rPr>
        <w:t>l</w:t>
      </w:r>
      <w:r w:rsidRPr="005C162C">
        <w:rPr>
          <w:rFonts w:ascii="Book Antiqua" w:hAnsi="Book Antiqua"/>
          <w:w w:val="115"/>
          <w:lang w:val="ru-RU"/>
        </w:rPr>
        <w:t xml:space="preserve">e </w:t>
      </w:r>
      <w:r w:rsidRPr="005C162C">
        <w:rPr>
          <w:rFonts w:ascii="Book Antiqua" w:hAnsi="Book Antiqua"/>
          <w:w w:val="112"/>
          <w:lang w:val="ru-RU"/>
        </w:rPr>
        <w:t>ma</w:t>
      </w:r>
      <w:r w:rsidRPr="005C162C">
        <w:rPr>
          <w:rFonts w:ascii="Book Antiqua" w:hAnsi="Book Antiqua"/>
          <w:spacing w:val="-6"/>
          <w:w w:val="112"/>
          <w:lang w:val="ru-RU"/>
        </w:rPr>
        <w:t>t</w:t>
      </w:r>
      <w:r w:rsidRPr="005C162C">
        <w:rPr>
          <w:rFonts w:ascii="Book Antiqua" w:hAnsi="Book Antiqua"/>
          <w:spacing w:val="-3"/>
          <w:w w:val="125"/>
          <w:lang w:val="ru-RU"/>
        </w:rPr>
        <w:t>e</w:t>
      </w:r>
      <w:r w:rsidRPr="005C162C">
        <w:rPr>
          <w:rFonts w:ascii="Book Antiqua" w:hAnsi="Book Antiqua"/>
          <w:w w:val="108"/>
          <w:lang w:val="ru-RU"/>
        </w:rPr>
        <w:t>r</w:t>
      </w:r>
      <w:r w:rsidRPr="005C162C">
        <w:rPr>
          <w:rFonts w:ascii="Book Antiqua" w:hAnsi="Book Antiqua"/>
          <w:spacing w:val="3"/>
          <w:w w:val="108"/>
          <w:lang w:val="ru-RU"/>
        </w:rPr>
        <w:t>i</w:t>
      </w:r>
      <w:r w:rsidRPr="005C162C">
        <w:rPr>
          <w:rFonts w:ascii="Book Antiqua" w:hAnsi="Book Antiqua"/>
          <w:spacing w:val="-6"/>
          <w:w w:val="80"/>
          <w:lang w:val="ru-RU"/>
        </w:rPr>
        <w:t>j</w:t>
      </w:r>
      <w:r w:rsidRPr="005C162C">
        <w:rPr>
          <w:rFonts w:ascii="Book Antiqua" w:hAnsi="Book Antiqua"/>
          <w:w w:val="121"/>
          <w:lang w:val="ru-RU"/>
        </w:rPr>
        <w:t>a</w:t>
      </w:r>
      <w:r w:rsidRPr="005C162C">
        <w:rPr>
          <w:rFonts w:ascii="Book Antiqua" w:hAnsi="Book Antiqua"/>
          <w:spacing w:val="3"/>
          <w:w w:val="121"/>
          <w:lang w:val="ru-RU"/>
        </w:rPr>
        <w:t>l</w:t>
      </w:r>
      <w:r w:rsidRPr="005C162C">
        <w:rPr>
          <w:rFonts w:ascii="Book Antiqua" w:hAnsi="Book Antiqua"/>
          <w:w w:val="113"/>
          <w:lang w:val="ru-RU"/>
        </w:rPr>
        <w:t xml:space="preserve">ne </w:t>
      </w:r>
      <w:r w:rsidRPr="005C162C">
        <w:rPr>
          <w:rFonts w:ascii="Book Antiqua" w:hAnsi="Book Antiqua"/>
          <w:w w:val="104"/>
          <w:lang w:val="ru-RU"/>
        </w:rPr>
        <w:t xml:space="preserve">i </w:t>
      </w:r>
      <w:r w:rsidRPr="005C162C">
        <w:rPr>
          <w:rFonts w:ascii="Book Antiqua" w:hAnsi="Book Antiqua"/>
          <w:w w:val="113"/>
          <w:lang w:val="ru-RU"/>
        </w:rPr>
        <w:t>nema</w:t>
      </w:r>
      <w:r w:rsidRPr="005C162C">
        <w:rPr>
          <w:rFonts w:ascii="Book Antiqua" w:hAnsi="Book Antiqua"/>
          <w:spacing w:val="-6"/>
          <w:w w:val="113"/>
          <w:lang w:val="ru-RU"/>
        </w:rPr>
        <w:t>t</w:t>
      </w:r>
      <w:r w:rsidRPr="005C162C">
        <w:rPr>
          <w:rFonts w:ascii="Book Antiqua" w:hAnsi="Book Antiqua"/>
          <w:spacing w:val="-3"/>
          <w:w w:val="125"/>
          <w:lang w:val="ru-RU"/>
        </w:rPr>
        <w:t>e</w:t>
      </w:r>
      <w:r w:rsidRPr="005C162C">
        <w:rPr>
          <w:rFonts w:ascii="Book Antiqua" w:hAnsi="Book Antiqua"/>
          <w:w w:val="108"/>
          <w:lang w:val="ru-RU"/>
        </w:rPr>
        <w:t>r</w:t>
      </w:r>
      <w:r w:rsidRPr="005C162C">
        <w:rPr>
          <w:rFonts w:ascii="Book Antiqua" w:hAnsi="Book Antiqua"/>
          <w:spacing w:val="3"/>
          <w:w w:val="108"/>
          <w:lang w:val="ru-RU"/>
        </w:rPr>
        <w:t>i</w:t>
      </w:r>
      <w:r w:rsidRPr="005C162C">
        <w:rPr>
          <w:rFonts w:ascii="Book Antiqua" w:hAnsi="Book Antiqua"/>
          <w:spacing w:val="-6"/>
          <w:w w:val="80"/>
          <w:lang w:val="ru-RU"/>
        </w:rPr>
        <w:t>j</w:t>
      </w:r>
      <w:r w:rsidRPr="005C162C">
        <w:rPr>
          <w:rFonts w:ascii="Book Antiqua" w:hAnsi="Book Antiqua"/>
          <w:w w:val="121"/>
          <w:lang w:val="ru-RU"/>
        </w:rPr>
        <w:t>a</w:t>
      </w:r>
      <w:r w:rsidRPr="005C162C">
        <w:rPr>
          <w:rFonts w:ascii="Book Antiqua" w:hAnsi="Book Antiqua"/>
          <w:spacing w:val="3"/>
          <w:w w:val="121"/>
          <w:lang w:val="ru-RU"/>
        </w:rPr>
        <w:t>l</w:t>
      </w:r>
      <w:r w:rsidRPr="005C162C">
        <w:rPr>
          <w:rFonts w:ascii="Book Antiqua" w:hAnsi="Book Antiqua"/>
          <w:w w:val="113"/>
          <w:lang w:val="ru-RU"/>
        </w:rPr>
        <w:t xml:space="preserve">ne </w:t>
      </w:r>
      <w:r w:rsidRPr="005C162C">
        <w:rPr>
          <w:rFonts w:ascii="Book Antiqua" w:hAnsi="Book Antiqua"/>
          <w:w w:val="111"/>
          <w:lang w:val="ru-RU"/>
        </w:rPr>
        <w:t>š</w:t>
      </w:r>
      <w:r w:rsidRPr="005C162C">
        <w:rPr>
          <w:rFonts w:ascii="Book Antiqua" w:hAnsi="Book Antiqua"/>
          <w:spacing w:val="-3"/>
          <w:w w:val="111"/>
          <w:lang w:val="ru-RU"/>
        </w:rPr>
        <w:t>t</w:t>
      </w:r>
      <w:r w:rsidRPr="005C162C">
        <w:rPr>
          <w:rFonts w:ascii="Book Antiqua" w:hAnsi="Book Antiqua"/>
          <w:spacing w:val="-9"/>
          <w:w w:val="111"/>
          <w:lang w:val="ru-RU"/>
        </w:rPr>
        <w:t>e</w:t>
      </w:r>
      <w:r w:rsidRPr="005C162C">
        <w:rPr>
          <w:rFonts w:ascii="Book Antiqua" w:hAnsi="Book Antiqua"/>
          <w:spacing w:val="-6"/>
          <w:w w:val="111"/>
          <w:lang w:val="ru-RU"/>
        </w:rPr>
        <w:t>t</w:t>
      </w:r>
      <w:r w:rsidRPr="005C162C">
        <w:rPr>
          <w:rFonts w:ascii="Book Antiqua" w:hAnsi="Book Antiqua"/>
          <w:w w:val="111"/>
          <w:lang w:val="ru-RU"/>
        </w:rPr>
        <w:t xml:space="preserve">e, </w:t>
      </w:r>
      <w:r w:rsidRPr="005C162C">
        <w:rPr>
          <w:rFonts w:ascii="Book Antiqua" w:hAnsi="Book Antiqua"/>
          <w:lang w:val="ru-RU"/>
        </w:rPr>
        <w:t>p</w:t>
      </w:r>
      <w:r w:rsidRPr="005C162C">
        <w:rPr>
          <w:rFonts w:ascii="Book Antiqua" w:hAnsi="Book Antiqua"/>
          <w:spacing w:val="-3"/>
          <w:lang w:val="ru-RU"/>
        </w:rPr>
        <w:t>r</w:t>
      </w:r>
      <w:r w:rsidRPr="005C162C">
        <w:rPr>
          <w:rFonts w:ascii="Book Antiqua" w:hAnsi="Book Antiqua"/>
          <w:lang w:val="ru-RU"/>
        </w:rPr>
        <w:t>i č</w:t>
      </w:r>
      <w:r w:rsidRPr="005C162C">
        <w:rPr>
          <w:rFonts w:ascii="Book Antiqua" w:hAnsi="Book Antiqua"/>
          <w:spacing w:val="-5"/>
          <w:lang w:val="ru-RU"/>
        </w:rPr>
        <w:t>e</w:t>
      </w:r>
      <w:r w:rsidRPr="005C162C">
        <w:rPr>
          <w:rFonts w:ascii="Book Antiqua" w:hAnsi="Book Antiqua"/>
          <w:spacing w:val="6"/>
          <w:lang w:val="ru-RU"/>
        </w:rPr>
        <w:t>m</w:t>
      </w:r>
      <w:r w:rsidRPr="005C162C">
        <w:rPr>
          <w:rFonts w:ascii="Book Antiqua" w:hAnsi="Book Antiqua"/>
          <w:lang w:val="ru-RU"/>
        </w:rPr>
        <w:t xml:space="preserve">u </w:t>
      </w:r>
      <w:r w:rsidRPr="005C162C">
        <w:rPr>
          <w:rFonts w:ascii="Book Antiqua" w:hAnsi="Book Antiqua"/>
          <w:spacing w:val="3"/>
          <w:lang w:val="ru-RU"/>
        </w:rPr>
        <w:lastRenderedPageBreak/>
        <w:t>o</w:t>
      </w:r>
      <w:r w:rsidRPr="005C162C">
        <w:rPr>
          <w:rFonts w:ascii="Book Antiqua" w:hAnsi="Book Antiqua"/>
          <w:spacing w:val="-7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aj </w:t>
      </w:r>
      <w:r w:rsidRPr="005C162C">
        <w:rPr>
          <w:rFonts w:ascii="Book Antiqua" w:hAnsi="Book Antiqua"/>
          <w:spacing w:val="-3"/>
          <w:lang w:val="ru-RU"/>
        </w:rPr>
        <w:t>u</w:t>
      </w:r>
      <w:r w:rsidRPr="005C162C">
        <w:rPr>
          <w:rFonts w:ascii="Book Antiqua" w:hAnsi="Book Antiqua"/>
          <w:spacing w:val="-4"/>
          <w:lang w:val="ru-RU"/>
        </w:rPr>
        <w:t>g</w:t>
      </w:r>
      <w:r w:rsidRPr="005C162C">
        <w:rPr>
          <w:rFonts w:ascii="Book Antiqua" w:hAnsi="Book Antiqua"/>
          <w:lang w:val="ru-RU"/>
        </w:rPr>
        <w:t>o</w:t>
      </w:r>
      <w:r w:rsidRPr="005C162C">
        <w:rPr>
          <w:rFonts w:ascii="Book Antiqua" w:hAnsi="Book Antiqua"/>
          <w:spacing w:val="-5"/>
          <w:lang w:val="ru-RU"/>
        </w:rPr>
        <w:t>v</w:t>
      </w:r>
      <w:r w:rsidRPr="005C162C">
        <w:rPr>
          <w:rFonts w:ascii="Book Antiqua" w:hAnsi="Book Antiqua"/>
          <w:lang w:val="ru-RU"/>
        </w:rPr>
        <w:t xml:space="preserve">or </w:t>
      </w:r>
      <w:r w:rsidRPr="005C162C">
        <w:rPr>
          <w:rFonts w:ascii="Book Antiqua" w:hAnsi="Book Antiqua"/>
          <w:w w:val="109"/>
          <w:lang w:val="ru-RU"/>
        </w:rPr>
        <w:t>pr</w:t>
      </w:r>
      <w:r w:rsidRPr="005C162C">
        <w:rPr>
          <w:rFonts w:ascii="Book Antiqua" w:hAnsi="Book Antiqua"/>
          <w:spacing w:val="-7"/>
          <w:w w:val="109"/>
          <w:lang w:val="ru-RU"/>
        </w:rPr>
        <w:t>i</w:t>
      </w:r>
      <w:r w:rsidRPr="005C162C">
        <w:rPr>
          <w:rFonts w:ascii="Book Antiqua" w:hAnsi="Book Antiqua"/>
          <w:w w:val="109"/>
          <w:lang w:val="ru-RU"/>
        </w:rPr>
        <w:t xml:space="preserve">znaje </w:t>
      </w:r>
      <w:r w:rsidRPr="005C162C">
        <w:rPr>
          <w:rFonts w:ascii="Book Antiqua" w:hAnsi="Book Antiqua"/>
          <w:lang w:val="ru-RU"/>
        </w:rPr>
        <w:t xml:space="preserve">za izvršnu </w:t>
      </w:r>
      <w:r w:rsidRPr="005C162C">
        <w:rPr>
          <w:rFonts w:ascii="Book Antiqua" w:hAnsi="Book Antiqua"/>
          <w:w w:val="109"/>
          <w:lang w:val="ru-RU"/>
        </w:rPr>
        <w:t>is</w:t>
      </w:r>
      <w:r w:rsidRPr="005C162C">
        <w:rPr>
          <w:rFonts w:ascii="Book Antiqua" w:hAnsi="Book Antiqua"/>
          <w:spacing w:val="-3"/>
          <w:w w:val="109"/>
          <w:lang w:val="ru-RU"/>
        </w:rPr>
        <w:t>p</w:t>
      </w:r>
      <w:r w:rsidRPr="005C162C">
        <w:rPr>
          <w:rFonts w:ascii="Book Antiqua" w:hAnsi="Book Antiqua"/>
          <w:w w:val="109"/>
          <w:lang w:val="ru-RU"/>
        </w:rPr>
        <w:t>r</w:t>
      </w:r>
      <w:r w:rsidRPr="005C162C">
        <w:rPr>
          <w:rFonts w:ascii="Book Antiqua" w:hAnsi="Book Antiqua"/>
          <w:spacing w:val="4"/>
          <w:w w:val="109"/>
          <w:lang w:val="ru-RU"/>
        </w:rPr>
        <w:t>a</w:t>
      </w:r>
      <w:r w:rsidRPr="005C162C">
        <w:rPr>
          <w:rFonts w:ascii="Book Antiqua" w:hAnsi="Book Antiqua"/>
          <w:spacing w:val="-8"/>
          <w:w w:val="109"/>
          <w:lang w:val="ru-RU"/>
        </w:rPr>
        <w:t>v</w:t>
      </w:r>
      <w:r w:rsidRPr="005C162C">
        <w:rPr>
          <w:rFonts w:ascii="Book Antiqua" w:hAnsi="Book Antiqua"/>
          <w:spacing w:val="-26"/>
          <w:w w:val="109"/>
          <w:lang w:val="ru-RU"/>
        </w:rPr>
        <w:t>u</w:t>
      </w:r>
      <w:r w:rsidRPr="005C162C">
        <w:rPr>
          <w:rFonts w:ascii="Book Antiqua" w:hAnsi="Book Antiqua"/>
          <w:w w:val="109"/>
          <w:lang w:val="ru-RU"/>
        </w:rPr>
        <w:t xml:space="preserve">, </w:t>
      </w:r>
      <w:r w:rsidRPr="005C162C">
        <w:rPr>
          <w:rFonts w:ascii="Book Antiqua" w:hAnsi="Book Antiqua"/>
          <w:spacing w:val="-4"/>
          <w:lang w:val="ru-RU"/>
        </w:rPr>
        <w:t>b</w:t>
      </w:r>
      <w:r w:rsidRPr="005C162C">
        <w:rPr>
          <w:rFonts w:ascii="Book Antiqua" w:hAnsi="Book Antiqua"/>
          <w:spacing w:val="-3"/>
          <w:lang w:val="ru-RU"/>
        </w:rPr>
        <w:t>e</w:t>
      </w:r>
      <w:r w:rsidRPr="005C162C">
        <w:rPr>
          <w:rFonts w:ascii="Book Antiqua" w:hAnsi="Book Antiqua"/>
          <w:lang w:val="ru-RU"/>
        </w:rPr>
        <w:t xml:space="preserve">z </w:t>
      </w:r>
      <w:r w:rsidRPr="005C162C">
        <w:rPr>
          <w:rFonts w:ascii="Book Antiqua" w:hAnsi="Book Antiqua"/>
          <w:spacing w:val="-5"/>
          <w:w w:val="114"/>
          <w:lang w:val="ru-RU"/>
        </w:rPr>
        <w:t>p</w:t>
      </w:r>
      <w:r w:rsidRPr="005C162C">
        <w:rPr>
          <w:rFonts w:ascii="Book Antiqua" w:hAnsi="Book Antiqua"/>
          <w:w w:val="114"/>
          <w:lang w:val="ru-RU"/>
        </w:rPr>
        <w:t>r</w:t>
      </w:r>
      <w:r w:rsidRPr="005C162C">
        <w:rPr>
          <w:rFonts w:ascii="Book Antiqua" w:hAnsi="Book Antiqua"/>
          <w:spacing w:val="5"/>
          <w:w w:val="114"/>
          <w:lang w:val="ru-RU"/>
        </w:rPr>
        <w:t>a</w:t>
      </w:r>
      <w:r w:rsidRPr="005C162C">
        <w:rPr>
          <w:rFonts w:ascii="Book Antiqua" w:hAnsi="Book Antiqua"/>
          <w:spacing w:val="-8"/>
          <w:w w:val="114"/>
          <w:lang w:val="ru-RU"/>
        </w:rPr>
        <w:t>v</w:t>
      </w:r>
      <w:r w:rsidRPr="005C162C">
        <w:rPr>
          <w:rFonts w:ascii="Book Antiqua" w:hAnsi="Book Antiqua"/>
          <w:w w:val="114"/>
          <w:lang w:val="ru-RU"/>
        </w:rPr>
        <w:t xml:space="preserve">a </w:t>
      </w:r>
      <w:r w:rsidRPr="005C162C">
        <w:rPr>
          <w:rFonts w:ascii="Book Antiqua" w:hAnsi="Book Antiqua"/>
          <w:spacing w:val="-4"/>
          <w:w w:val="101"/>
          <w:lang w:val="ru-RU"/>
        </w:rPr>
        <w:t>p</w:t>
      </w:r>
      <w:r w:rsidRPr="005C162C">
        <w:rPr>
          <w:rFonts w:ascii="Book Antiqua" w:hAnsi="Book Antiqua"/>
          <w:w w:val="102"/>
          <w:lang w:val="ru-RU"/>
        </w:rPr>
        <w:t>ri</w:t>
      </w:r>
      <w:r w:rsidRPr="005C162C">
        <w:rPr>
          <w:rFonts w:ascii="Book Antiqua" w:hAnsi="Book Antiqua"/>
          <w:spacing w:val="-5"/>
          <w:w w:val="102"/>
          <w:lang w:val="ru-RU"/>
        </w:rPr>
        <w:t>g</w:t>
      </w:r>
      <w:r w:rsidRPr="005C162C">
        <w:rPr>
          <w:rFonts w:ascii="Book Antiqua" w:hAnsi="Book Antiqua"/>
          <w:w w:val="112"/>
          <w:lang w:val="ru-RU"/>
        </w:rPr>
        <w:t>o</w:t>
      </w:r>
      <w:r w:rsidRPr="005C162C">
        <w:rPr>
          <w:rFonts w:ascii="Book Antiqua" w:hAnsi="Book Antiqua"/>
          <w:spacing w:val="-5"/>
          <w:w w:val="112"/>
          <w:lang w:val="ru-RU"/>
        </w:rPr>
        <w:t>v</w:t>
      </w:r>
      <w:r w:rsidRPr="005C162C">
        <w:rPr>
          <w:rFonts w:ascii="Book Antiqua" w:hAnsi="Book Antiqua"/>
          <w:w w:val="115"/>
          <w:lang w:val="ru-RU"/>
        </w:rPr>
        <w:t>ora</w:t>
      </w:r>
      <w:r w:rsidR="00DD0FF8" w:rsidRPr="005C162C">
        <w:rPr>
          <w:rFonts w:ascii="Book Antiqua" w:hAnsi="Book Antiqua"/>
          <w:w w:val="115"/>
          <w:lang w:val="sr-Latn-RS"/>
        </w:rPr>
        <w:t>.</w:t>
      </w:r>
    </w:p>
    <w:p w14:paraId="3188DCBE" w14:textId="6A8922D6" w:rsidR="00DD0FF8" w:rsidRPr="005C162C" w:rsidRDefault="00DD0FF8" w:rsidP="00254326">
      <w:pPr>
        <w:adjustRightInd w:val="0"/>
        <w:ind w:right="20"/>
        <w:jc w:val="both"/>
        <w:rPr>
          <w:rFonts w:ascii="Book Antiqua" w:hAnsi="Book Antiqua"/>
          <w:w w:val="115"/>
          <w:lang w:val="sr-Latn-RS"/>
        </w:rPr>
      </w:pPr>
    </w:p>
    <w:p w14:paraId="2A0A6654" w14:textId="1BB1F29B" w:rsidR="00DD0FF8" w:rsidRPr="005C162C" w:rsidRDefault="00DD0FF8" w:rsidP="00DD0FF8">
      <w:pPr>
        <w:adjustRightInd w:val="0"/>
        <w:ind w:right="20"/>
        <w:jc w:val="center"/>
        <w:rPr>
          <w:rFonts w:ascii="Book Antiqua" w:hAnsi="Book Antiqua"/>
          <w:w w:val="115"/>
          <w:lang w:val="sr-Latn-RS"/>
        </w:rPr>
      </w:pPr>
      <w:r w:rsidRPr="005C162C">
        <w:rPr>
          <w:rFonts w:ascii="Book Antiqua" w:hAnsi="Book Antiqua"/>
          <w:w w:val="115"/>
          <w:lang w:val="sr-Latn-RS"/>
        </w:rPr>
        <w:t>Član 9.</w:t>
      </w:r>
    </w:p>
    <w:p w14:paraId="7304E1F6" w14:textId="77777777" w:rsidR="00DD0FF8" w:rsidRPr="005C162C" w:rsidRDefault="00DD0FF8" w:rsidP="00DD0FF8">
      <w:pPr>
        <w:ind w:firstLine="720"/>
        <w:jc w:val="both"/>
        <w:rPr>
          <w:rFonts w:ascii="Book Antiqua" w:hAnsi="Book Antiqua"/>
          <w:lang w:val="sr-Latn-RS"/>
        </w:rPr>
      </w:pPr>
      <w:r w:rsidRPr="005C162C">
        <w:rPr>
          <w:rFonts w:ascii="Book Antiqua" w:hAnsi="Book Antiqua"/>
          <w:lang w:val="ru-RU"/>
        </w:rPr>
        <w:t>Po završetku radova biće sačinjen zapisnik o primopredaji izvedenih radova koji će biti potpisan od strane izvođača radova, nadzora i lica određenog od strane naručioca koje je zaduženo za praćenje izvršenja ugovora.</w:t>
      </w:r>
      <w:r w:rsidRPr="005C162C">
        <w:rPr>
          <w:rFonts w:ascii="Book Antiqua" w:hAnsi="Book Antiqua"/>
          <w:lang w:val="sr-Latn-RS"/>
        </w:rPr>
        <w:t xml:space="preserve"> </w:t>
      </w:r>
    </w:p>
    <w:p w14:paraId="1D5D9567" w14:textId="77777777" w:rsidR="00DD0FF8" w:rsidRPr="005C162C" w:rsidRDefault="00DD0FF8" w:rsidP="00DD0FF8">
      <w:pPr>
        <w:rPr>
          <w:rFonts w:ascii="Book Antiqua" w:hAnsi="Book Antiqua"/>
          <w:iCs/>
          <w:lang w:val="sr-Cyrl-CS"/>
        </w:rPr>
      </w:pPr>
    </w:p>
    <w:p w14:paraId="52110BF7" w14:textId="77777777" w:rsidR="00DD0FF8" w:rsidRPr="005C162C" w:rsidRDefault="00DD0FF8" w:rsidP="00254326">
      <w:pPr>
        <w:adjustRightInd w:val="0"/>
        <w:ind w:right="20"/>
        <w:jc w:val="both"/>
        <w:rPr>
          <w:rFonts w:ascii="Book Antiqua" w:hAnsi="Book Antiqua"/>
          <w:lang w:val="sr-Latn-RS"/>
        </w:rPr>
      </w:pPr>
    </w:p>
    <w:p w14:paraId="268BA5C3" w14:textId="77D72063" w:rsidR="00045C6E" w:rsidRPr="005C162C" w:rsidRDefault="00045C6E" w:rsidP="007A14F8">
      <w:pPr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                                    </w:t>
      </w:r>
      <w:r w:rsidRPr="005C162C">
        <w:rPr>
          <w:rFonts w:ascii="Book Antiqua" w:hAnsi="Book Antiqua" w:cs="Arial"/>
          <w:lang w:val="sr-Latn-RS"/>
        </w:rPr>
        <w:tab/>
        <w:t xml:space="preserve">    </w:t>
      </w:r>
    </w:p>
    <w:p w14:paraId="24F11BB1" w14:textId="67E156EA" w:rsidR="00045C6E" w:rsidRPr="005C162C" w:rsidRDefault="00045C6E" w:rsidP="004016AC">
      <w:pPr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                                                             </w:t>
      </w:r>
      <w:r w:rsidRPr="005C162C">
        <w:rPr>
          <w:rFonts w:ascii="Book Antiqua" w:hAnsi="Book Antiqua" w:cs="Arial"/>
          <w:lang w:val="sr-Latn-RS"/>
        </w:rPr>
        <w:tab/>
      </w:r>
    </w:p>
    <w:p w14:paraId="57921FF3" w14:textId="26237F13" w:rsidR="00045C6E" w:rsidRPr="005C162C" w:rsidRDefault="00BE0167" w:rsidP="00BE0167">
      <w:pPr>
        <w:tabs>
          <w:tab w:val="left" w:pos="709"/>
        </w:tabs>
        <w:spacing w:line="258" w:lineRule="exact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                                                                                </w:t>
      </w:r>
      <w:r w:rsidR="00045C6E" w:rsidRPr="005C162C">
        <w:rPr>
          <w:rFonts w:ascii="Book Antiqua" w:hAnsi="Book Antiqua" w:cs="Arial"/>
          <w:lang w:val="sr-Latn-RS"/>
        </w:rPr>
        <w:t>Član 10.</w:t>
      </w:r>
    </w:p>
    <w:p w14:paraId="1BE0A384" w14:textId="77777777" w:rsidR="00045C6E" w:rsidRPr="005C162C" w:rsidRDefault="00045C6E" w:rsidP="00045C6E">
      <w:pPr>
        <w:tabs>
          <w:tab w:val="left" w:pos="709"/>
        </w:tabs>
        <w:spacing w:line="258" w:lineRule="exact"/>
        <w:ind w:firstLine="720"/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Svaka od ugovornih strana ima pravo na raskid ovog Ugovora u slučaju neispunjenja ugovornih obaveza druge ugovorne strane </w:t>
      </w:r>
      <w:proofErr w:type="spellStart"/>
      <w:r w:rsidRPr="005C162C">
        <w:rPr>
          <w:rFonts w:ascii="Book Antiqua" w:hAnsi="Book Antiqua" w:cs="Arial"/>
          <w:lang w:val="sr-Latn-RS"/>
        </w:rPr>
        <w:t>dostavlјanjem</w:t>
      </w:r>
      <w:proofErr w:type="spellEnd"/>
      <w:r w:rsidRPr="005C162C">
        <w:rPr>
          <w:rFonts w:ascii="Book Antiqua" w:hAnsi="Book Antiqua" w:cs="Arial"/>
          <w:lang w:val="sr-Latn-RS"/>
        </w:rPr>
        <w:t xml:space="preserve"> obaveštenja o raskidu u pisanoj formi, u roku od 15 dana.</w:t>
      </w:r>
    </w:p>
    <w:p w14:paraId="13EDCA8F" w14:textId="77777777" w:rsidR="00045C6E" w:rsidRPr="005C162C" w:rsidRDefault="00045C6E" w:rsidP="00045C6E">
      <w:pPr>
        <w:tabs>
          <w:tab w:val="left" w:pos="709"/>
        </w:tabs>
        <w:spacing w:line="258" w:lineRule="exact"/>
        <w:ind w:firstLine="720"/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Raskid Ugovora proizvodi pravno dejstvo trenutkom prijema obaveštenja.</w:t>
      </w:r>
    </w:p>
    <w:p w14:paraId="24808DFE" w14:textId="77777777" w:rsidR="00045C6E" w:rsidRPr="005C162C" w:rsidRDefault="00045C6E" w:rsidP="00045C6E">
      <w:pPr>
        <w:ind w:firstLine="720"/>
        <w:jc w:val="both"/>
        <w:rPr>
          <w:rFonts w:ascii="Book Antiqua" w:hAnsi="Book Antiqua" w:cs="Arial"/>
          <w:lang w:val="sr-Cyrl-CS"/>
        </w:rPr>
      </w:pPr>
      <w:r w:rsidRPr="005C162C">
        <w:rPr>
          <w:rFonts w:ascii="Book Antiqua" w:hAnsi="Book Antiqua" w:cs="Arial"/>
          <w:lang w:val="sr-Latn-RS"/>
        </w:rPr>
        <w:t xml:space="preserve"> </w:t>
      </w:r>
    </w:p>
    <w:p w14:paraId="72D40C08" w14:textId="71A9A693" w:rsidR="00045C6E" w:rsidRPr="005C162C" w:rsidRDefault="00045C6E" w:rsidP="00045C6E">
      <w:pPr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                                                            </w:t>
      </w:r>
      <w:r w:rsidRPr="005C162C">
        <w:rPr>
          <w:rFonts w:ascii="Book Antiqua" w:hAnsi="Book Antiqua" w:cs="Arial"/>
          <w:lang w:val="sr-Latn-RS"/>
        </w:rPr>
        <w:tab/>
        <w:t xml:space="preserve">   </w:t>
      </w:r>
      <w:r w:rsidR="00BE0167" w:rsidRPr="005C162C">
        <w:rPr>
          <w:rFonts w:ascii="Book Antiqua" w:hAnsi="Book Antiqua" w:cs="Arial"/>
          <w:lang w:val="sr-Latn-RS"/>
        </w:rPr>
        <w:t xml:space="preserve">        </w:t>
      </w:r>
      <w:r w:rsidRPr="005C162C">
        <w:rPr>
          <w:rFonts w:ascii="Book Antiqua" w:hAnsi="Book Antiqua" w:cs="Arial"/>
          <w:lang w:val="sr-Latn-RS"/>
        </w:rPr>
        <w:t>Član 11.</w:t>
      </w:r>
    </w:p>
    <w:p w14:paraId="4BDE890A" w14:textId="3ACEB6A6" w:rsidR="00045C6E" w:rsidRPr="005C162C" w:rsidRDefault="00045C6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Ugovorne strane su se saglasile da za sve što ovim ugovorom nije predviđeno važe odredbe Zakona o obligacionim odnosima, kao i drugih propisa koji regulišu ovu materiju.</w:t>
      </w:r>
    </w:p>
    <w:p w14:paraId="2741C15E" w14:textId="77777777" w:rsidR="00BE0167" w:rsidRPr="005C162C" w:rsidRDefault="00BE0167" w:rsidP="00045C6E">
      <w:pPr>
        <w:ind w:firstLine="720"/>
        <w:jc w:val="both"/>
        <w:rPr>
          <w:rFonts w:ascii="Book Antiqua" w:hAnsi="Book Antiqua" w:cs="Arial"/>
          <w:lang w:val="sr-Latn-RS"/>
        </w:rPr>
      </w:pPr>
    </w:p>
    <w:p w14:paraId="333C2178" w14:textId="5CE12B0A" w:rsidR="00045C6E" w:rsidRPr="005C162C" w:rsidRDefault="00045C6E" w:rsidP="00045C6E">
      <w:pPr>
        <w:ind w:left="3600" w:firstLine="720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Član 1</w:t>
      </w:r>
      <w:r w:rsidR="004016AC" w:rsidRPr="005C162C">
        <w:rPr>
          <w:rFonts w:ascii="Book Antiqua" w:hAnsi="Book Antiqua" w:cs="Arial"/>
          <w:lang w:val="sr-Latn-RS"/>
        </w:rPr>
        <w:t>2</w:t>
      </w:r>
      <w:r w:rsidRPr="005C162C">
        <w:rPr>
          <w:rFonts w:ascii="Book Antiqua" w:hAnsi="Book Antiqua" w:cs="Arial"/>
          <w:lang w:val="sr-Latn-RS"/>
        </w:rPr>
        <w:t>.</w:t>
      </w:r>
    </w:p>
    <w:p w14:paraId="24DCD475" w14:textId="77777777" w:rsidR="00045C6E" w:rsidRPr="005C162C" w:rsidRDefault="00045C6E" w:rsidP="00045C6E">
      <w:pPr>
        <w:ind w:firstLine="720"/>
        <w:jc w:val="both"/>
        <w:rPr>
          <w:rFonts w:ascii="Book Antiqua" w:hAnsi="Book Antiqua" w:cs="Arial"/>
          <w:bCs/>
          <w:lang w:val="sr-Latn-RS"/>
        </w:rPr>
      </w:pPr>
      <w:r w:rsidRPr="005C162C">
        <w:rPr>
          <w:rFonts w:ascii="Book Antiqua" w:hAnsi="Book Antiqua" w:cs="Arial"/>
          <w:bCs/>
          <w:lang w:val="sr-Latn-RS"/>
        </w:rPr>
        <w:t xml:space="preserve">Sve eventualne sporove ugovorne strane će rešavati sporazumno. </w:t>
      </w:r>
    </w:p>
    <w:p w14:paraId="46CF5A81" w14:textId="77777777" w:rsidR="00045C6E" w:rsidRPr="005C162C" w:rsidRDefault="00045C6E" w:rsidP="00045C6E">
      <w:pPr>
        <w:ind w:firstLine="720"/>
        <w:jc w:val="both"/>
        <w:rPr>
          <w:rFonts w:ascii="Book Antiqua" w:hAnsi="Book Antiqua" w:cs="Arial"/>
          <w:lang w:val="sr-Cyrl-CS"/>
        </w:rPr>
      </w:pPr>
      <w:proofErr w:type="spellStart"/>
      <w:r w:rsidRPr="005C162C">
        <w:rPr>
          <w:rFonts w:ascii="Book Antiqua" w:hAnsi="Book Antiqua" w:cs="Arial"/>
          <w:bCs/>
          <w:lang w:val="sr-Latn-RS"/>
        </w:rPr>
        <w:t>Uko</w:t>
      </w:r>
      <w:proofErr w:type="spellEnd"/>
      <w:r w:rsidRPr="005C162C">
        <w:rPr>
          <w:rFonts w:ascii="Book Antiqua" w:hAnsi="Book Antiqua" w:cs="Arial"/>
          <w:bCs/>
          <w:lang w:val="sr-Cyrl-CS"/>
        </w:rPr>
        <w:t>l</w:t>
      </w:r>
      <w:r w:rsidRPr="005C162C">
        <w:rPr>
          <w:rFonts w:ascii="Book Antiqua" w:hAnsi="Book Antiqua" w:cs="Arial"/>
          <w:bCs/>
          <w:lang w:val="sr-Latn-RS"/>
        </w:rPr>
        <w:t xml:space="preserve">iko do sporazuma ne dođe, ugovara se nadležnost </w:t>
      </w:r>
      <w:proofErr w:type="spellStart"/>
      <w:r w:rsidRPr="005C162C">
        <w:rPr>
          <w:rFonts w:ascii="Book Antiqua" w:hAnsi="Book Antiqua" w:cs="Arial"/>
          <w:bCs/>
          <w:lang w:val="sr-Cyrl-CS"/>
        </w:rPr>
        <w:t>Privrednog</w:t>
      </w:r>
      <w:proofErr w:type="spellEnd"/>
      <w:r w:rsidRPr="005C162C">
        <w:rPr>
          <w:rFonts w:ascii="Book Antiqua" w:hAnsi="Book Antiqua" w:cs="Arial"/>
          <w:bCs/>
          <w:lang w:val="sr-Cyrl-CS"/>
        </w:rPr>
        <w:t xml:space="preserve"> </w:t>
      </w:r>
      <w:r w:rsidRPr="005C162C">
        <w:rPr>
          <w:rFonts w:ascii="Book Antiqua" w:hAnsi="Book Antiqua" w:cs="Arial"/>
          <w:bCs/>
          <w:lang w:val="sr-Latn-RS"/>
        </w:rPr>
        <w:t xml:space="preserve">suda u </w:t>
      </w:r>
      <w:r w:rsidRPr="005C162C">
        <w:rPr>
          <w:rFonts w:ascii="Book Antiqua" w:hAnsi="Book Antiqua" w:cs="Arial"/>
          <w:lang w:val="sr-Cyrl-CS"/>
        </w:rPr>
        <w:t xml:space="preserve"> </w:t>
      </w:r>
      <w:r w:rsidRPr="005C162C">
        <w:rPr>
          <w:rFonts w:ascii="Book Antiqua" w:hAnsi="Book Antiqua" w:cs="Arial"/>
          <w:lang w:val="es-AR"/>
        </w:rPr>
        <w:t xml:space="preserve"> </w:t>
      </w:r>
      <w:r w:rsidRPr="005C162C">
        <w:rPr>
          <w:rFonts w:ascii="Book Antiqua" w:hAnsi="Book Antiqua" w:cs="Arial"/>
          <w:lang w:val="sr-Latn-RS"/>
        </w:rPr>
        <w:t>Kraljevu</w:t>
      </w:r>
      <w:r w:rsidRPr="005C162C">
        <w:rPr>
          <w:rFonts w:ascii="Book Antiqua" w:hAnsi="Book Antiqua" w:cs="Arial"/>
          <w:lang w:val="sr-Cyrl-CS"/>
        </w:rPr>
        <w:t>.</w:t>
      </w:r>
      <w:r w:rsidRPr="005C162C">
        <w:rPr>
          <w:rFonts w:ascii="Book Antiqua" w:hAnsi="Book Antiqua" w:cs="Arial"/>
          <w:lang w:val="sr-Latn-RS"/>
        </w:rPr>
        <w:t xml:space="preserve">                                                  </w:t>
      </w:r>
    </w:p>
    <w:p w14:paraId="1BCFE414" w14:textId="77777777" w:rsidR="00045C6E" w:rsidRPr="005C162C" w:rsidRDefault="00045C6E" w:rsidP="00045C6E">
      <w:pPr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Cyrl-CS"/>
        </w:rPr>
        <w:t xml:space="preserve">                                                             </w:t>
      </w:r>
      <w:r w:rsidRPr="005C162C">
        <w:rPr>
          <w:rFonts w:ascii="Book Antiqua" w:hAnsi="Book Antiqua" w:cs="Arial"/>
          <w:lang w:val="sr-Latn-RS"/>
        </w:rPr>
        <w:t xml:space="preserve">   </w:t>
      </w:r>
      <w:r w:rsidRPr="005C162C">
        <w:rPr>
          <w:rFonts w:ascii="Book Antiqua" w:hAnsi="Book Antiqua" w:cs="Arial"/>
          <w:lang w:val="sr-Latn-RS"/>
        </w:rPr>
        <w:tab/>
        <w:t xml:space="preserve">   </w:t>
      </w:r>
    </w:p>
    <w:p w14:paraId="116D853F" w14:textId="51932EEB" w:rsidR="00045C6E" w:rsidRPr="005C162C" w:rsidRDefault="00045C6E" w:rsidP="00045C6E">
      <w:pPr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 xml:space="preserve">                                                                </w:t>
      </w:r>
      <w:r w:rsidRPr="005C162C">
        <w:rPr>
          <w:rFonts w:ascii="Book Antiqua" w:hAnsi="Book Antiqua" w:cs="Arial"/>
          <w:lang w:val="sr-Latn-RS"/>
        </w:rPr>
        <w:tab/>
        <w:t xml:space="preserve">   Član 1</w:t>
      </w:r>
      <w:r w:rsidR="004016AC" w:rsidRPr="005C162C">
        <w:rPr>
          <w:rFonts w:ascii="Book Antiqua" w:hAnsi="Book Antiqua" w:cs="Arial"/>
          <w:lang w:val="sr-Latn-RS"/>
        </w:rPr>
        <w:t>3</w:t>
      </w:r>
      <w:r w:rsidRPr="005C162C">
        <w:rPr>
          <w:rFonts w:ascii="Book Antiqua" w:hAnsi="Book Antiqua" w:cs="Arial"/>
          <w:lang w:val="sr-Latn-RS"/>
        </w:rPr>
        <w:t>.</w:t>
      </w:r>
    </w:p>
    <w:p w14:paraId="319D7B48" w14:textId="77777777" w:rsidR="00045C6E" w:rsidRPr="005C162C" w:rsidRDefault="00045C6E" w:rsidP="00045C6E">
      <w:pPr>
        <w:ind w:firstLine="720"/>
        <w:jc w:val="both"/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Ovaj ugovor je sačinjen u 4 (četiri) istovetna primeraka, po 2 (dva) za svaku ugovornu stranu.</w:t>
      </w:r>
    </w:p>
    <w:p w14:paraId="018F583F" w14:textId="77777777" w:rsidR="00045C6E" w:rsidRPr="005C162C" w:rsidRDefault="00045C6E" w:rsidP="00045C6E">
      <w:pPr>
        <w:rPr>
          <w:rFonts w:ascii="Book Antiqua" w:hAnsi="Book Antiqua" w:cs="Arial"/>
          <w:lang w:val="sr-Latn-RS"/>
        </w:rPr>
      </w:pPr>
    </w:p>
    <w:p w14:paraId="6E24EE6F" w14:textId="1820947A" w:rsidR="00045C6E" w:rsidRPr="005C162C" w:rsidRDefault="00534742" w:rsidP="00045C6E">
      <w:pPr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Izvođač</w:t>
      </w:r>
      <w:r w:rsidR="00045C6E" w:rsidRPr="005C162C">
        <w:rPr>
          <w:rFonts w:ascii="Book Antiqua" w:hAnsi="Book Antiqua" w:cs="Arial"/>
          <w:lang w:val="sr-Latn-RS"/>
        </w:rPr>
        <w:t xml:space="preserve">                                                                                                            Naručilac</w:t>
      </w:r>
    </w:p>
    <w:p w14:paraId="19DC0C64" w14:textId="77777777" w:rsidR="00045C6E" w:rsidRPr="005C162C" w:rsidRDefault="00045C6E" w:rsidP="00045C6E">
      <w:pPr>
        <w:tabs>
          <w:tab w:val="left" w:pos="6615"/>
        </w:tabs>
        <w:rPr>
          <w:rFonts w:ascii="Book Antiqua" w:hAnsi="Book Antiqua" w:cs="Arial"/>
          <w:lang w:val="sr-Latn-RS"/>
        </w:rPr>
      </w:pPr>
      <w:r w:rsidRPr="005C162C">
        <w:rPr>
          <w:rFonts w:ascii="Book Antiqua" w:hAnsi="Book Antiqua" w:cs="Arial"/>
          <w:lang w:val="sr-Latn-RS"/>
        </w:rPr>
        <w:t>__________________</w:t>
      </w:r>
      <w:r w:rsidRPr="005C162C">
        <w:rPr>
          <w:rFonts w:ascii="Book Antiqua" w:hAnsi="Book Antiqua" w:cs="Arial"/>
          <w:lang w:val="sr-Latn-RS"/>
        </w:rPr>
        <w:tab/>
        <w:t>__________________</w:t>
      </w:r>
    </w:p>
    <w:p w14:paraId="29D419BE" w14:textId="77777777" w:rsidR="00045C6E" w:rsidRPr="005C162C" w:rsidRDefault="00045C6E" w:rsidP="00045C6E">
      <w:pPr>
        <w:jc w:val="center"/>
        <w:rPr>
          <w:rFonts w:ascii="Book Antiqua" w:hAnsi="Book Antiqua" w:cs="Arial"/>
          <w:b/>
          <w:bCs/>
          <w:iCs/>
          <w:lang w:val="sr-Cyrl-CS"/>
        </w:rPr>
      </w:pPr>
    </w:p>
    <w:p w14:paraId="48EC5774" w14:textId="77777777" w:rsidR="00045C6E" w:rsidRPr="005C162C" w:rsidRDefault="00045C6E" w:rsidP="00045C6E">
      <w:pPr>
        <w:jc w:val="center"/>
        <w:rPr>
          <w:rFonts w:ascii="Book Antiqua" w:hAnsi="Book Antiqua" w:cs="Arial"/>
          <w:b/>
          <w:bCs/>
          <w:iCs/>
          <w:lang w:val="sr-Cyrl-CS"/>
        </w:rPr>
      </w:pPr>
    </w:p>
    <w:p w14:paraId="5D083DB3" w14:textId="450E64C9" w:rsidR="00045C6E" w:rsidRPr="005C162C" w:rsidRDefault="00045C6E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543D4C1C" w14:textId="2FCF4A0B" w:rsidR="006E3656" w:rsidRPr="005C162C" w:rsidRDefault="006E3656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3E585F37" w14:textId="5F4984F0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227DE1BA" w14:textId="52495DAF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639BD67E" w14:textId="6C808A65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A4A30BE" w14:textId="2B3C99CE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4EE530D4" w14:textId="498F094F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0F6502CE" w14:textId="312949EA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8056EE0" w14:textId="237B4B30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4C0032AC" w14:textId="3EA4E034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5639FE0F" w14:textId="09D4771E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36EA826E" w14:textId="5D9A8934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0C8E8887" w14:textId="53186774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6A45A0C2" w14:textId="77777777" w:rsidR="00EE5CC5" w:rsidRPr="005C162C" w:rsidRDefault="00EE5CC5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1182EB4" w14:textId="19E7F269" w:rsidR="006E3656" w:rsidRDefault="006E3656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724B70FF" w14:textId="533AD215" w:rsidR="00EC668F" w:rsidRDefault="00EC668F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129A5BC1" w14:textId="77777777" w:rsidR="00EC668F" w:rsidRPr="005C162C" w:rsidRDefault="00EC668F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</w:p>
    <w:p w14:paraId="2824F2DD" w14:textId="79D78B4F" w:rsidR="001D38CC" w:rsidRPr="005C162C" w:rsidRDefault="001D38CC">
      <w:pPr>
        <w:pStyle w:val="Teloteksta"/>
        <w:spacing w:before="9"/>
        <w:rPr>
          <w:rFonts w:ascii="Book Antiqua" w:hAnsi="Book Antiqua"/>
          <w:b/>
          <w:sz w:val="22"/>
          <w:szCs w:val="22"/>
          <w:lang w:val="sr-Latn-CS"/>
        </w:rPr>
      </w:pPr>
      <w:r w:rsidRPr="005C162C">
        <w:rPr>
          <w:rFonts w:ascii="Book Antiqua" w:hAnsi="Book Antiqua"/>
          <w:b/>
          <w:sz w:val="22"/>
          <w:szCs w:val="22"/>
          <w:lang w:val="sr-Latn-CS"/>
        </w:rPr>
        <w:lastRenderedPageBreak/>
        <w:t>Uputstvo ponuđačima kako da sačine ponudu</w:t>
      </w:r>
    </w:p>
    <w:p w14:paraId="2C85DF34" w14:textId="77777777" w:rsidR="008D7B72" w:rsidRPr="005C162C" w:rsidRDefault="008D7B72">
      <w:pPr>
        <w:pStyle w:val="Teloteksta"/>
        <w:spacing w:before="3"/>
        <w:rPr>
          <w:rFonts w:ascii="Book Antiqua" w:hAnsi="Book Antiqua"/>
          <w:sz w:val="22"/>
          <w:szCs w:val="22"/>
          <w:lang w:val="sr-Latn-CS"/>
        </w:rPr>
      </w:pPr>
    </w:p>
    <w:p w14:paraId="26D09C58" w14:textId="77777777" w:rsidR="008D7B72" w:rsidRPr="005C162C" w:rsidRDefault="003A564B">
      <w:pPr>
        <w:pStyle w:val="Naslov21"/>
        <w:numPr>
          <w:ilvl w:val="0"/>
          <w:numId w:val="3"/>
        </w:numPr>
        <w:tabs>
          <w:tab w:val="left" w:pos="517"/>
        </w:tabs>
        <w:spacing w:before="90"/>
        <w:ind w:hanging="241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PODACI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JEZIKU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KOJEM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BUDE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SASTAVLJENA</w:t>
      </w:r>
    </w:p>
    <w:p w14:paraId="2C0A9644" w14:textId="77777777" w:rsidR="008D7B72" w:rsidRPr="005C162C" w:rsidRDefault="008D7B72">
      <w:pPr>
        <w:pStyle w:val="Teloteksta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291BFB6F" w14:textId="18AB22B3" w:rsidR="008D7B72" w:rsidRPr="005C162C" w:rsidRDefault="003A564B" w:rsidP="00813BD0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5C162C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podnosi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ponudu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srpskom</w:t>
      </w:r>
      <w:r w:rsidR="001C0C5D" w:rsidRPr="005C162C">
        <w:rPr>
          <w:rFonts w:ascii="Book Antiqua" w:hAnsi="Book Antiqua"/>
          <w:spacing w:val="-1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jeziku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31899B48" w14:textId="77777777" w:rsidR="008D7B72" w:rsidRPr="005C162C" w:rsidRDefault="003A564B">
      <w:pPr>
        <w:pStyle w:val="Naslov21"/>
        <w:numPr>
          <w:ilvl w:val="0"/>
          <w:numId w:val="3"/>
        </w:numPr>
        <w:tabs>
          <w:tab w:val="left" w:pos="517"/>
        </w:tabs>
        <w:spacing w:before="1"/>
        <w:ind w:hanging="241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NAČIN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KOJI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MORA</w:t>
      </w:r>
      <w:r w:rsidR="001C0C5D" w:rsidRPr="005C162C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5C162C">
        <w:rPr>
          <w:rFonts w:ascii="Book Antiqua" w:hAnsi="Book Antiqua"/>
          <w:spacing w:val="-9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BUDE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SAČINJENA</w:t>
      </w:r>
    </w:p>
    <w:p w14:paraId="0716D75A" w14:textId="77777777" w:rsidR="008D7B72" w:rsidRPr="005C162C" w:rsidRDefault="008D7B72">
      <w:pPr>
        <w:pStyle w:val="Teloteksta"/>
        <w:spacing w:before="11"/>
        <w:rPr>
          <w:rFonts w:ascii="Book Antiqua" w:hAnsi="Book Antiqua"/>
          <w:b/>
          <w:i/>
          <w:sz w:val="22"/>
          <w:szCs w:val="22"/>
          <w:lang w:val="sr-Latn-CS"/>
        </w:rPr>
      </w:pPr>
    </w:p>
    <w:p w14:paraId="12504208" w14:textId="77777777" w:rsidR="008D7B72" w:rsidRPr="005C162C" w:rsidRDefault="003A564B">
      <w:pPr>
        <w:pStyle w:val="Teloteksta"/>
        <w:ind w:left="276" w:right="439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podnosi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neposredno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pošte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zatvorenoj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koverti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zatvorenu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način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prilikom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otvaranja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može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sigurnošću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utvrditi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prvi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put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otvara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poleđini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koverte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navesti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naziv</w:t>
      </w:r>
      <w:r w:rsidR="001C0C5D" w:rsidRPr="005C162C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adresu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53CB2382" w14:textId="74CDB8BB" w:rsidR="00B671FA" w:rsidRPr="005C162C" w:rsidRDefault="003A564B" w:rsidP="00B671FA">
      <w:pPr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Ponudu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dostaviti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adresu</w:t>
      </w:r>
      <w:r w:rsidR="001C0C5D" w:rsidRPr="005C162C">
        <w:rPr>
          <w:rFonts w:ascii="Book Antiqua" w:hAnsi="Book Antiqua"/>
          <w:lang w:val="sr-Latn-CS"/>
        </w:rPr>
        <w:t xml:space="preserve">: </w:t>
      </w:r>
      <w:r w:rsidRPr="005C162C">
        <w:rPr>
          <w:rFonts w:ascii="Book Antiqua" w:hAnsi="Book Antiqua"/>
          <w:lang w:val="sr-Latn-CS"/>
        </w:rPr>
        <w:t>Opštinska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uprava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opštine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="00F95B43" w:rsidRPr="005C162C">
        <w:rPr>
          <w:rFonts w:ascii="Book Antiqua" w:hAnsi="Book Antiqua"/>
          <w:lang w:val="sr-Latn-CS"/>
        </w:rPr>
        <w:t>Sjenica</w:t>
      </w:r>
      <w:r w:rsidR="001C0C5D" w:rsidRPr="005C162C">
        <w:rPr>
          <w:rFonts w:ascii="Book Antiqua" w:hAnsi="Book Antiqua"/>
          <w:lang w:val="sr-Latn-CS"/>
        </w:rPr>
        <w:t xml:space="preserve">, </w:t>
      </w:r>
      <w:r w:rsidRPr="005C162C">
        <w:rPr>
          <w:rFonts w:ascii="Book Antiqua" w:hAnsi="Book Antiqua"/>
          <w:lang w:val="sr-Latn-CS"/>
        </w:rPr>
        <w:t>ulica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="00F95B43" w:rsidRPr="005C162C">
        <w:rPr>
          <w:rFonts w:ascii="Book Antiqua" w:hAnsi="Book Antiqua"/>
          <w:lang w:val="sr-Latn-CS"/>
        </w:rPr>
        <w:t>Zmaja od Bosne 1.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="00F95B43" w:rsidRPr="005C162C">
        <w:rPr>
          <w:rFonts w:ascii="Book Antiqua" w:hAnsi="Book Antiqua"/>
          <w:lang w:val="sr-Latn-CS"/>
        </w:rPr>
        <w:t>36310 Sjenica</w:t>
      </w:r>
      <w:r w:rsidR="001C0C5D" w:rsidRPr="005C162C">
        <w:rPr>
          <w:rFonts w:ascii="Book Antiqua" w:hAnsi="Book Antiqua"/>
          <w:i/>
          <w:lang w:val="sr-Latn-CS"/>
        </w:rPr>
        <w:t>,</w:t>
      </w:r>
      <w:r w:rsidR="001C0C5D" w:rsidRPr="005C162C">
        <w:rPr>
          <w:rFonts w:ascii="Book Antiqua" w:hAnsi="Book Antiqua"/>
          <w:i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naznakom</w:t>
      </w:r>
      <w:r w:rsidR="001C0C5D" w:rsidRPr="005C162C">
        <w:rPr>
          <w:rFonts w:ascii="Book Antiqua" w:hAnsi="Book Antiqua"/>
          <w:lang w:val="sr-Latn-CS"/>
        </w:rPr>
        <w:t xml:space="preserve">: </w:t>
      </w:r>
      <w:r w:rsidR="001C0C5D" w:rsidRPr="005C162C">
        <w:rPr>
          <w:rFonts w:ascii="Book Antiqua" w:hAnsi="Book Antiqua"/>
          <w:b/>
          <w:lang w:val="sr-Latn-CS"/>
        </w:rPr>
        <w:t>,,</w:t>
      </w:r>
      <w:r w:rsidRPr="005C162C">
        <w:rPr>
          <w:rFonts w:ascii="Book Antiqua" w:hAnsi="Book Antiqua"/>
          <w:b/>
          <w:lang w:val="sr-Latn-CS"/>
        </w:rPr>
        <w:t>Ponuda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za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="00534742" w:rsidRPr="005C162C">
        <w:rPr>
          <w:rFonts w:ascii="Book Antiqua" w:hAnsi="Book Antiqua"/>
          <w:spacing w:val="-3"/>
          <w:lang w:val="sr-Latn-CS"/>
        </w:rPr>
        <w:t>–</w:t>
      </w:r>
      <w:r w:rsidR="008F7C39" w:rsidRPr="005C162C">
        <w:rPr>
          <w:rFonts w:ascii="Book Antiqua" w:hAnsi="Book Antiqua"/>
          <w:spacing w:val="-3"/>
          <w:lang w:val="sr-Latn-CS"/>
        </w:rPr>
        <w:t xml:space="preserve"> </w:t>
      </w:r>
      <w:r w:rsidR="007A68AB" w:rsidRPr="005C162C">
        <w:rPr>
          <w:rFonts w:ascii="Book Antiqua" w:hAnsi="Book Antiqua"/>
          <w:bCs/>
          <w:lang w:val="sr-Latn-CS"/>
        </w:rPr>
        <w:t>Radovi za horizontalnu i vertikalnu signalizaciju</w:t>
      </w:r>
      <w:r w:rsidR="008A0CE1" w:rsidRPr="005C162C">
        <w:rPr>
          <w:rFonts w:ascii="Book Antiqua" w:hAnsi="Book Antiqua"/>
          <w:bCs/>
          <w:lang w:val="sr-Latn-CS"/>
        </w:rPr>
        <w:t>.</w:t>
      </w:r>
    </w:p>
    <w:p w14:paraId="62A497C2" w14:textId="331E1C7A" w:rsidR="007E3522" w:rsidRPr="005C162C" w:rsidRDefault="003A564B" w:rsidP="007E3522">
      <w:pPr>
        <w:rPr>
          <w:rFonts w:ascii="Book Antiqua" w:hAnsi="Book Antiqua"/>
          <w:b/>
          <w:spacing w:val="1"/>
          <w:lang w:val="sr-Latn-CS"/>
        </w:rPr>
      </w:pPr>
      <w:r w:rsidRPr="005C162C">
        <w:rPr>
          <w:rFonts w:ascii="Book Antiqua" w:hAnsi="Book Antiqua"/>
          <w:b/>
          <w:lang w:val="sr-Latn-CS"/>
        </w:rPr>
        <w:t>NE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OTVARATI</w:t>
      </w:r>
      <w:r w:rsidR="001C0C5D" w:rsidRPr="005C162C">
        <w:rPr>
          <w:rFonts w:ascii="Book Antiqua" w:hAnsi="Book Antiqua"/>
          <w:b/>
          <w:lang w:val="sr-Latn-CS"/>
        </w:rPr>
        <w:t>”.</w:t>
      </w:r>
      <w:r w:rsidR="001C0C5D" w:rsidRPr="005C162C">
        <w:rPr>
          <w:rFonts w:ascii="Book Antiqua" w:hAnsi="Book Antiqua"/>
          <w:b/>
          <w:spacing w:val="1"/>
          <w:lang w:val="sr-Latn-CS"/>
        </w:rPr>
        <w:t xml:space="preserve"> </w:t>
      </w:r>
    </w:p>
    <w:p w14:paraId="5F5EDAB8" w14:textId="7F6C89C6" w:rsidR="008D7B72" w:rsidRPr="005C162C" w:rsidRDefault="003A564B" w:rsidP="003C089D">
      <w:pPr>
        <w:rPr>
          <w:rFonts w:ascii="Book Antiqua" w:hAnsi="Book Antiqua" w:cs="Arial"/>
          <w:lang w:val="sr-Latn-CS"/>
        </w:rPr>
      </w:pPr>
      <w:r w:rsidRPr="005C162C">
        <w:rPr>
          <w:rFonts w:ascii="Book Antiqua" w:hAnsi="Book Antiqua"/>
          <w:b/>
          <w:lang w:val="sr-Latn-CS"/>
        </w:rPr>
        <w:t>Ponuda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se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smatra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blagovremenom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ukoliko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je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primljena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od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strane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NARUČIOCA</w:t>
      </w:r>
      <w:r w:rsidR="001C0C5D" w:rsidRPr="005C162C">
        <w:rPr>
          <w:rFonts w:ascii="Book Antiqua" w:hAnsi="Book Antiqua"/>
          <w:b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do</w:t>
      </w:r>
      <w:r w:rsidR="001C0C5D" w:rsidRPr="005C162C">
        <w:rPr>
          <w:rFonts w:ascii="Book Antiqua" w:hAnsi="Book Antiqua"/>
          <w:b/>
          <w:spacing w:val="1"/>
          <w:lang w:val="sr-Latn-CS"/>
        </w:rPr>
        <w:t xml:space="preserve"> </w:t>
      </w:r>
      <w:r w:rsidR="00810B8D">
        <w:rPr>
          <w:rFonts w:ascii="Book Antiqua" w:hAnsi="Book Antiqua"/>
          <w:b/>
          <w:spacing w:val="1"/>
          <w:lang w:val="sr-Latn-CS"/>
        </w:rPr>
        <w:t>13</w:t>
      </w:r>
      <w:r w:rsidR="001C0C5D" w:rsidRPr="005C162C">
        <w:rPr>
          <w:rFonts w:ascii="Book Antiqua" w:hAnsi="Book Antiqua"/>
          <w:b/>
          <w:lang w:val="sr-Latn-CS"/>
        </w:rPr>
        <w:t>.</w:t>
      </w:r>
      <w:r w:rsidR="00810B8D">
        <w:rPr>
          <w:rFonts w:ascii="Book Antiqua" w:hAnsi="Book Antiqua"/>
          <w:b/>
          <w:lang w:val="sr-Latn-CS"/>
        </w:rPr>
        <w:t>10</w:t>
      </w:r>
      <w:r w:rsidR="001C0C5D" w:rsidRPr="005C162C">
        <w:rPr>
          <w:rFonts w:ascii="Book Antiqua" w:hAnsi="Book Antiqua"/>
          <w:b/>
          <w:lang w:val="sr-Latn-CS"/>
        </w:rPr>
        <w:t>.202</w:t>
      </w:r>
      <w:r w:rsidR="005671F4" w:rsidRPr="005C162C">
        <w:rPr>
          <w:rFonts w:ascii="Book Antiqua" w:hAnsi="Book Antiqua"/>
          <w:b/>
          <w:lang w:val="sr-Latn-CS"/>
        </w:rPr>
        <w:t>6</w:t>
      </w:r>
      <w:r w:rsidR="001C0C5D" w:rsidRPr="005C162C">
        <w:rPr>
          <w:rFonts w:ascii="Book Antiqua" w:hAnsi="Book Antiqua"/>
          <w:b/>
          <w:lang w:val="sr-Latn-CS"/>
        </w:rPr>
        <w:t>.</w:t>
      </w:r>
      <w:r w:rsidR="001C0C5D" w:rsidRPr="005C162C">
        <w:rPr>
          <w:rFonts w:ascii="Book Antiqua" w:hAnsi="Book Antiqua"/>
          <w:b/>
          <w:spacing w:val="-1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godine</w:t>
      </w:r>
      <w:r w:rsidR="001C0C5D" w:rsidRPr="005C162C">
        <w:rPr>
          <w:rFonts w:ascii="Book Antiqua" w:hAnsi="Book Antiqua"/>
          <w:b/>
          <w:spacing w:val="-1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do</w:t>
      </w:r>
      <w:r w:rsidR="000F1EC6" w:rsidRPr="005C162C">
        <w:rPr>
          <w:rFonts w:ascii="Book Antiqua" w:hAnsi="Book Antiqua"/>
          <w:b/>
          <w:lang w:val="sr-Latn-CS"/>
        </w:rPr>
        <w:t xml:space="preserve"> 1</w:t>
      </w:r>
      <w:r w:rsidR="004F0F1E" w:rsidRPr="005C162C">
        <w:rPr>
          <w:rFonts w:ascii="Book Antiqua" w:hAnsi="Book Antiqua"/>
          <w:b/>
          <w:lang w:val="sr-Latn-CS"/>
        </w:rPr>
        <w:t>1</w:t>
      </w:r>
      <w:r w:rsidR="001C0C5D" w:rsidRPr="005C162C">
        <w:rPr>
          <w:rFonts w:ascii="Book Antiqua" w:hAnsi="Book Antiqua"/>
          <w:b/>
          <w:lang w:val="sr-Latn-CS"/>
        </w:rPr>
        <w:t>,00</w:t>
      </w:r>
      <w:r w:rsidR="001C0C5D" w:rsidRPr="005C162C">
        <w:rPr>
          <w:rFonts w:ascii="Book Antiqua" w:hAnsi="Book Antiqua"/>
          <w:b/>
          <w:spacing w:val="-1"/>
          <w:lang w:val="sr-Latn-CS"/>
        </w:rPr>
        <w:t xml:space="preserve"> </w:t>
      </w:r>
      <w:r w:rsidRPr="005C162C">
        <w:rPr>
          <w:rFonts w:ascii="Book Antiqua" w:hAnsi="Book Antiqua"/>
          <w:b/>
          <w:lang w:val="sr-Latn-CS"/>
        </w:rPr>
        <w:t>časova</w:t>
      </w:r>
      <w:r w:rsidR="001C0C5D" w:rsidRPr="005C162C">
        <w:rPr>
          <w:rFonts w:ascii="Book Antiqua" w:hAnsi="Book Antiqua"/>
          <w:b/>
          <w:lang w:val="sr-Latn-CS"/>
        </w:rPr>
        <w:t>.</w:t>
      </w:r>
    </w:p>
    <w:p w14:paraId="54F9BE9A" w14:textId="77777777" w:rsidR="008D7B72" w:rsidRPr="005C162C" w:rsidRDefault="003A564B">
      <w:pPr>
        <w:pStyle w:val="Teloteksta"/>
        <w:ind w:left="276" w:right="435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po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prijemu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određene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koverti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odnosno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kutiji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kojoj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nalazi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obeležiti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vreme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evidentirati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broj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datum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prema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redosledu</w:t>
      </w:r>
      <w:proofErr w:type="spellEnd"/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prispeća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Ukoliko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dostavljena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neposredno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ponuđaču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predati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potvrdu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.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potvrdi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prijemu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navesti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datum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sat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prijema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0C11FA28" w14:textId="77777777" w:rsidR="008D7B72" w:rsidRPr="005C162C" w:rsidRDefault="003A564B">
      <w:pPr>
        <w:pStyle w:val="Teloteksta"/>
        <w:ind w:left="276" w:right="435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primio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roku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određenom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podnošenje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odnosno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primljena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isteku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sata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kojeg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mogu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podnositi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smatraće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neblagovremenom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ista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odmah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nakon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otvaranja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neotvorena</w:t>
      </w:r>
      <w:proofErr w:type="spellEnd"/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biti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vraćena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28B68CB3" w14:textId="77777777" w:rsidR="008D7B72" w:rsidRPr="005C162C" w:rsidRDefault="008D7B72">
      <w:pPr>
        <w:pStyle w:val="Teloteksta"/>
        <w:rPr>
          <w:rFonts w:ascii="Book Antiqua" w:hAnsi="Book Antiqua"/>
          <w:sz w:val="22"/>
          <w:szCs w:val="22"/>
          <w:lang w:val="sr-Latn-CS"/>
        </w:rPr>
      </w:pPr>
    </w:p>
    <w:p w14:paraId="7E408365" w14:textId="77777777" w:rsidR="008D7B72" w:rsidRPr="005C162C" w:rsidRDefault="003A564B" w:rsidP="003C089D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Ponuda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sadrži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potpisane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obrasce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pacing w:val="66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tražene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dokaze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iz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ovog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poziva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0BFDA7C4" w14:textId="77777777" w:rsidR="008D7B72" w:rsidRPr="005C162C" w:rsidRDefault="003A564B" w:rsidP="003C089D">
      <w:pPr>
        <w:pStyle w:val="Bezrazmaka"/>
        <w:rPr>
          <w:rFonts w:ascii="Book Antiqua" w:hAnsi="Book Antiqua"/>
          <w:lang w:val="sr-Latn-CS"/>
        </w:rPr>
      </w:pPr>
      <w:r w:rsidRPr="005C162C">
        <w:rPr>
          <w:rFonts w:ascii="Book Antiqua" w:hAnsi="Book Antiqua"/>
          <w:lang w:val="sr-Latn-CS"/>
        </w:rPr>
        <w:t>Ponuđač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mora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ponudu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sve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obrasce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koji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su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sastavni</w:t>
      </w:r>
      <w:r w:rsidR="001C0C5D" w:rsidRPr="005C162C">
        <w:rPr>
          <w:rFonts w:ascii="Book Antiqua" w:hAnsi="Book Antiqua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lang w:val="sr-Latn-CS"/>
        </w:rPr>
        <w:t>deo</w:t>
      </w:r>
      <w:proofErr w:type="spellEnd"/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ovog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poziva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popuniti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čitko</w:t>
      </w:r>
      <w:r w:rsidR="001C0C5D" w:rsidRPr="005C162C">
        <w:rPr>
          <w:rFonts w:ascii="Book Antiqua" w:hAnsi="Book Antiqua"/>
          <w:lang w:val="sr-Latn-CS"/>
        </w:rPr>
        <w:t xml:space="preserve"> –</w:t>
      </w:r>
      <w:r w:rsidR="001C0C5D"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štampanim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slovima</w:t>
      </w:r>
      <w:r w:rsidR="001C0C5D" w:rsidRPr="005C162C">
        <w:rPr>
          <w:rFonts w:ascii="Book Antiqua" w:hAnsi="Book Antiqua"/>
          <w:lang w:val="sr-Latn-CS"/>
        </w:rPr>
        <w:t xml:space="preserve">. </w:t>
      </w:r>
      <w:r w:rsidRPr="005C162C">
        <w:rPr>
          <w:rFonts w:ascii="Book Antiqua" w:hAnsi="Book Antiqua"/>
          <w:lang w:val="sr-Latn-CS"/>
        </w:rPr>
        <w:t>Popunjeni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obrasci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moraju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biti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jasni</w:t>
      </w:r>
      <w:r w:rsidR="001C0C5D" w:rsidRPr="005C162C">
        <w:rPr>
          <w:rFonts w:ascii="Book Antiqua" w:hAnsi="Book Antiqua"/>
          <w:lang w:val="sr-Latn-CS"/>
        </w:rPr>
        <w:t xml:space="preserve">, </w:t>
      </w:r>
      <w:r w:rsidRPr="005C162C">
        <w:rPr>
          <w:rFonts w:ascii="Book Antiqua" w:hAnsi="Book Antiqua"/>
          <w:lang w:val="sr-Latn-CS"/>
        </w:rPr>
        <w:t>nedvosmisleni</w:t>
      </w:r>
      <w:r w:rsidR="001C0C5D" w:rsidRPr="005C162C">
        <w:rPr>
          <w:rFonts w:ascii="Book Antiqua" w:hAnsi="Book Antiqua"/>
          <w:lang w:val="sr-Latn-CS"/>
        </w:rPr>
        <w:t xml:space="preserve">, </w:t>
      </w:r>
      <w:r w:rsidRPr="005C162C">
        <w:rPr>
          <w:rFonts w:ascii="Book Antiqua" w:hAnsi="Book Antiqua"/>
          <w:lang w:val="sr-Latn-CS"/>
        </w:rPr>
        <w:t>potpisani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od</w:t>
      </w:r>
      <w:r w:rsidR="001C0C5D"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strane</w:t>
      </w:r>
      <w:r w:rsidR="001C0C5D" w:rsidRPr="005C162C">
        <w:rPr>
          <w:rFonts w:ascii="Book Antiqua" w:hAnsi="Book Antiqua"/>
          <w:spacing w:val="-2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ovlašćenog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lica</w:t>
      </w:r>
      <w:r w:rsidR="001C0C5D" w:rsidRPr="005C162C">
        <w:rPr>
          <w:rFonts w:ascii="Book Antiqua" w:hAnsi="Book Antiqua"/>
          <w:lang w:val="sr-Latn-CS"/>
        </w:rPr>
        <w:t xml:space="preserve">, </w:t>
      </w:r>
      <w:r w:rsidRPr="005C162C">
        <w:rPr>
          <w:rFonts w:ascii="Book Antiqua" w:hAnsi="Book Antiqua"/>
          <w:lang w:val="sr-Latn-CS"/>
        </w:rPr>
        <w:t>u</w:t>
      </w:r>
      <w:r w:rsidR="001C0C5D"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svemu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u</w:t>
      </w:r>
      <w:r w:rsidR="001C0C5D" w:rsidRPr="005C162C">
        <w:rPr>
          <w:rFonts w:ascii="Book Antiqua" w:hAnsi="Book Antiqua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skladu</w:t>
      </w:r>
      <w:r w:rsidR="001C0C5D"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sa</w:t>
      </w:r>
      <w:r w:rsidR="001C0C5D" w:rsidRPr="005C162C">
        <w:rPr>
          <w:rFonts w:ascii="Book Antiqua" w:hAnsi="Book Antiqua"/>
          <w:spacing w:val="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ovim</w:t>
      </w:r>
      <w:r w:rsidR="001C0C5D" w:rsidRPr="005C162C">
        <w:rPr>
          <w:rFonts w:ascii="Book Antiqua" w:hAnsi="Book Antiqua"/>
          <w:spacing w:val="-1"/>
          <w:lang w:val="sr-Latn-CS"/>
        </w:rPr>
        <w:t xml:space="preserve"> </w:t>
      </w:r>
      <w:r w:rsidRPr="005C162C">
        <w:rPr>
          <w:rFonts w:ascii="Book Antiqua" w:hAnsi="Book Antiqua"/>
          <w:lang w:val="sr-Latn-CS"/>
        </w:rPr>
        <w:t>pozivom</w:t>
      </w:r>
      <w:r w:rsidR="005E79D0" w:rsidRPr="005C162C">
        <w:rPr>
          <w:rFonts w:ascii="Book Antiqua" w:hAnsi="Book Antiqua"/>
          <w:lang w:val="sr-Latn-CS"/>
        </w:rPr>
        <w:t>.</w:t>
      </w:r>
    </w:p>
    <w:p w14:paraId="1D19B73D" w14:textId="77777777" w:rsidR="008D7B72" w:rsidRPr="005C162C" w:rsidRDefault="003A564B" w:rsidP="003C089D">
      <w:pPr>
        <w:pStyle w:val="Teloteksta"/>
        <w:ind w:left="276" w:right="434"/>
        <w:jc w:val="both"/>
        <w:rPr>
          <w:rFonts w:ascii="Book Antiqua" w:hAnsi="Book Antiqua"/>
          <w:sz w:val="22"/>
          <w:szCs w:val="22"/>
          <w:lang w:val="sr-Latn-CS"/>
        </w:rPr>
      </w:pP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mora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biti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iskazana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dinarima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color w:val="000009"/>
          <w:sz w:val="22"/>
          <w:szCs w:val="22"/>
          <w:lang w:val="sr-Latn-CS"/>
        </w:rPr>
        <w:t>bez</w:t>
      </w:r>
      <w:r w:rsidR="001C0C5D" w:rsidRPr="005C162C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color w:val="000009"/>
          <w:sz w:val="22"/>
          <w:szCs w:val="22"/>
          <w:lang w:val="sr-Latn-CS"/>
        </w:rPr>
        <w:t>poreza</w:t>
      </w:r>
      <w:r w:rsidR="001C0C5D" w:rsidRPr="005C162C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color w:val="000009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color w:val="000009"/>
          <w:sz w:val="22"/>
          <w:szCs w:val="22"/>
          <w:lang w:val="sr-Latn-CS"/>
        </w:rPr>
        <w:t>dodatu</w:t>
      </w:r>
      <w:r w:rsidR="001C0C5D" w:rsidRPr="005C162C">
        <w:rPr>
          <w:rFonts w:ascii="Book Antiqua" w:hAnsi="Book Antiqua"/>
          <w:color w:val="000009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color w:val="000009"/>
          <w:sz w:val="22"/>
          <w:szCs w:val="22"/>
          <w:lang w:val="sr-Latn-CS"/>
        </w:rPr>
        <w:t>vrednost</w:t>
      </w:r>
      <w:proofErr w:type="spellEnd"/>
      <w:r w:rsidR="001C0C5D" w:rsidRPr="005C162C">
        <w:rPr>
          <w:rFonts w:ascii="Book Antiqua" w:hAnsi="Book Antiqua"/>
          <w:color w:val="000009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uračunatim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svim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troškovima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ima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realizaciji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predmetne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javne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nabavke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, </w:t>
      </w:r>
      <w:r w:rsidRPr="005C162C">
        <w:rPr>
          <w:rFonts w:ascii="Book Antiqua" w:hAnsi="Book Antiqua"/>
          <w:sz w:val="22"/>
          <w:szCs w:val="22"/>
          <w:lang w:val="sr-Latn-CS"/>
        </w:rPr>
        <w:t>s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tim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za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ocenu</w:t>
      </w:r>
      <w:proofErr w:type="spellEnd"/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uzimati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obzir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bez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poreza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dodatu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vrednost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7E975900" w14:textId="77777777" w:rsidR="008D7B72" w:rsidRPr="005C162C" w:rsidRDefault="003A564B">
      <w:pPr>
        <w:pStyle w:val="Teloteksta"/>
        <w:spacing w:before="121"/>
        <w:ind w:left="276" w:right="433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Predmetna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nabavka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sadrži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poverljive</w:t>
      </w:r>
      <w:proofErr w:type="spellEnd"/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koje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stavlja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raspolaganje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0F3E5DE6" w14:textId="77777777" w:rsidR="008D7B72" w:rsidRPr="005C162C" w:rsidRDefault="003A564B">
      <w:pPr>
        <w:pStyle w:val="Naslov11"/>
        <w:numPr>
          <w:ilvl w:val="0"/>
          <w:numId w:val="3"/>
        </w:numPr>
        <w:tabs>
          <w:tab w:val="left" w:pos="639"/>
        </w:tabs>
        <w:spacing w:before="120"/>
        <w:ind w:left="276" w:right="439" w:firstLine="0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DODATNE</w:t>
      </w:r>
      <w:r w:rsidR="001C0C5D" w:rsidRPr="005C162C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5C162C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5C162C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5C162C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5C162C">
        <w:rPr>
          <w:rFonts w:ascii="Book Antiqua" w:hAnsi="Book Antiqua"/>
          <w:spacing w:val="-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pacing w:val="-8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PRIPREMANJEM</w:t>
      </w:r>
      <w:r w:rsidR="001C0C5D"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</w:p>
    <w:p w14:paraId="66A4EEA2" w14:textId="77777777" w:rsidR="008D7B72" w:rsidRPr="005C162C" w:rsidRDefault="003A564B">
      <w:pPr>
        <w:pStyle w:val="Teloteksta"/>
        <w:ind w:left="276" w:right="434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Zainteresovano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lice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može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pisanom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obliku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(</w:t>
      </w:r>
      <w:r w:rsidRPr="005C162C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elektronske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pošte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e-mail:</w:t>
      </w:r>
      <w:r w:rsidR="001C0C5D" w:rsidRPr="005C162C">
        <w:rPr>
          <w:rFonts w:ascii="Book Antiqua" w:hAnsi="Book Antiqua"/>
          <w:spacing w:val="1"/>
          <w:sz w:val="22"/>
          <w:szCs w:val="22"/>
          <w:lang w:val="sr-Latn-CS"/>
        </w:rPr>
        <w:t xml:space="preserve"> </w:t>
      </w:r>
      <w:hyperlink r:id="rId17" w:history="1">
        <w:r w:rsidR="005A460A" w:rsidRPr="005C162C">
          <w:rPr>
            <w:rStyle w:val="Hiperveza"/>
            <w:rFonts w:ascii="Book Antiqua" w:hAnsi="Book Antiqua"/>
            <w:sz w:val="22"/>
            <w:szCs w:val="22"/>
            <w:lang w:val="sr-Latn-CS"/>
          </w:rPr>
          <w:t xml:space="preserve">mina.jahic@gmail.com </w:t>
        </w:r>
      </w:hyperlink>
      <w:r w:rsidRPr="005C162C">
        <w:rPr>
          <w:rFonts w:ascii="Book Antiqua" w:hAnsi="Book Antiqua"/>
          <w:sz w:val="22"/>
          <w:szCs w:val="22"/>
          <w:lang w:val="sr-Latn-CS"/>
        </w:rPr>
        <w:t>tražiti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NARUČIOCA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dodatne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informacije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pacing w:val="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pripremanjem</w:t>
      </w:r>
      <w:proofErr w:type="spellEnd"/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,</w:t>
      </w:r>
    </w:p>
    <w:p w14:paraId="6063B1E3" w14:textId="77777777" w:rsidR="008D7B72" w:rsidRPr="005C162C" w:rsidRDefault="003A564B">
      <w:pPr>
        <w:pStyle w:val="Teloteksta"/>
        <w:ind w:left="276" w:right="445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Traženje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dodatnih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informacija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ili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pojašnjenja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vezi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Pr="005C162C">
        <w:rPr>
          <w:rFonts w:ascii="Book Antiqua" w:hAnsi="Book Antiqua"/>
          <w:sz w:val="22"/>
          <w:szCs w:val="22"/>
          <w:lang w:val="sr-Latn-CS"/>
        </w:rPr>
        <w:t>pripremanjem</w:t>
      </w:r>
      <w:proofErr w:type="spellEnd"/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telefonom</w:t>
      </w:r>
      <w:r w:rsidR="001C0C5D"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3C089D"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 </w:t>
      </w:r>
      <w:r w:rsidRPr="005C162C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dozvoljeno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6BAC4706" w14:textId="77777777" w:rsidR="00536A82" w:rsidRPr="005C162C" w:rsidRDefault="003A564B" w:rsidP="003C089D">
      <w:pPr>
        <w:pStyle w:val="Teloteksta"/>
        <w:ind w:left="276"/>
        <w:jc w:val="both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Komunikacija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postupku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javne</w:t>
      </w:r>
      <w:r w:rsidR="001C0C5D" w:rsidRPr="005C162C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nabavke</w:t>
      </w:r>
      <w:r w:rsidR="001C0C5D" w:rsidRPr="005C162C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vrši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pacing w:val="-6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isključivo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pisanim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putem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4B2DB128" w14:textId="77777777" w:rsidR="008D7B72" w:rsidRPr="005C162C" w:rsidRDefault="00536A82" w:rsidP="00536A82">
      <w:pPr>
        <w:pStyle w:val="Teloteksta"/>
        <w:spacing w:before="75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U 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slučaju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razlike</w:t>
      </w:r>
      <w:r w:rsidR="001C0C5D" w:rsidRPr="005C162C">
        <w:rPr>
          <w:rFonts w:ascii="Book Antiqua" w:hAnsi="Book Antiqua"/>
          <w:spacing w:val="-4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između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jedinične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i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ukupne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="003A564B" w:rsidRPr="005C162C">
        <w:rPr>
          <w:rFonts w:ascii="Book Antiqua" w:hAnsi="Book Antiqua"/>
          <w:sz w:val="22"/>
          <w:szCs w:val="22"/>
          <w:lang w:val="sr-Latn-CS"/>
        </w:rPr>
        <w:t>cene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proofErr w:type="spellStart"/>
      <w:r w:rsidR="003A564B" w:rsidRPr="005C162C">
        <w:rPr>
          <w:rFonts w:ascii="Book Antiqua" w:hAnsi="Book Antiqua"/>
          <w:sz w:val="22"/>
          <w:szCs w:val="22"/>
          <w:lang w:val="sr-Latn-CS"/>
        </w:rPr>
        <w:t>merodavna</w:t>
      </w:r>
      <w:proofErr w:type="spellEnd"/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je</w:t>
      </w:r>
      <w:r w:rsidR="001C0C5D" w:rsidRPr="005C162C">
        <w:rPr>
          <w:rFonts w:ascii="Book Antiqua" w:hAnsi="Book Antiqua"/>
          <w:spacing w:val="-3"/>
          <w:sz w:val="22"/>
          <w:szCs w:val="22"/>
          <w:lang w:val="sr-Latn-CS"/>
        </w:rPr>
        <w:t xml:space="preserve"> </w:t>
      </w:r>
      <w:r w:rsidR="003A564B" w:rsidRPr="005C162C">
        <w:rPr>
          <w:rFonts w:ascii="Book Antiqua" w:hAnsi="Book Antiqua"/>
          <w:sz w:val="22"/>
          <w:szCs w:val="22"/>
          <w:lang w:val="sr-Latn-CS"/>
        </w:rPr>
        <w:t>jedinična</w:t>
      </w:r>
      <w:r w:rsidR="001C0C5D" w:rsidRPr="005C162C">
        <w:rPr>
          <w:rFonts w:ascii="Book Antiqua" w:hAnsi="Book Antiqua"/>
          <w:spacing w:val="-5"/>
          <w:sz w:val="22"/>
          <w:szCs w:val="22"/>
          <w:lang w:val="sr-Latn-CS"/>
        </w:rPr>
        <w:t xml:space="preserve"> </w:t>
      </w:r>
      <w:proofErr w:type="spellStart"/>
      <w:r w:rsidR="003A564B" w:rsidRPr="005C162C">
        <w:rPr>
          <w:rFonts w:ascii="Book Antiqua" w:hAnsi="Book Antiqua"/>
          <w:sz w:val="22"/>
          <w:szCs w:val="22"/>
          <w:lang w:val="sr-Latn-CS"/>
        </w:rPr>
        <w:t>cena</w:t>
      </w:r>
      <w:proofErr w:type="spellEnd"/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428751E8" w14:textId="02FACFA4" w:rsidR="008D7B72" w:rsidRPr="005C162C" w:rsidRDefault="003A564B" w:rsidP="00813BD0">
      <w:pPr>
        <w:pStyle w:val="Teloteksta"/>
        <w:ind w:left="276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Ako</w:t>
      </w:r>
      <w:r w:rsidR="001C0C5D" w:rsidRPr="005C162C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se</w:t>
      </w:r>
      <w:r w:rsidR="001C0C5D" w:rsidRPr="005C162C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ponuđač</w:t>
      </w:r>
      <w:r w:rsidR="001C0C5D" w:rsidRPr="005C162C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</w:t>
      </w:r>
      <w:r w:rsidR="001C0C5D" w:rsidRPr="005C162C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saglasi</w:t>
      </w:r>
      <w:r w:rsidR="001C0C5D" w:rsidRPr="005C162C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</w:t>
      </w:r>
      <w:r w:rsidR="001C0C5D" w:rsidRPr="005C162C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ispravkom</w:t>
      </w:r>
      <w:r w:rsidR="001C0C5D" w:rsidRPr="005C162C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računskih</w:t>
      </w:r>
      <w:r w:rsidR="001C0C5D" w:rsidRPr="005C162C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grešaka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,</w:t>
      </w:r>
      <w:r w:rsidR="001C0C5D" w:rsidRPr="005C162C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naručilac</w:t>
      </w:r>
      <w:r w:rsidR="001C0C5D" w:rsidRPr="005C162C">
        <w:rPr>
          <w:rFonts w:ascii="Book Antiqua" w:hAnsi="Book Antiqua"/>
          <w:spacing w:val="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će</w:t>
      </w:r>
      <w:r w:rsidR="001C0C5D" w:rsidRPr="005C162C">
        <w:rPr>
          <w:rFonts w:ascii="Book Antiqua" w:hAnsi="Book Antiqua"/>
          <w:spacing w:val="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njegovu</w:t>
      </w:r>
      <w:r w:rsidR="001C0C5D" w:rsidRPr="005C162C">
        <w:rPr>
          <w:rFonts w:ascii="Book Antiqua" w:hAnsi="Book Antiqua"/>
          <w:spacing w:val="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ponudu</w:t>
      </w:r>
      <w:r w:rsidR="003316A6" w:rsidRPr="005C162C">
        <w:rPr>
          <w:rFonts w:ascii="Book Antiqua" w:hAnsi="Book Antiqua"/>
          <w:sz w:val="22"/>
          <w:szCs w:val="22"/>
          <w:lang w:val="sr-Latn-CS"/>
        </w:rPr>
        <w:t xml:space="preserve"> </w:t>
      </w:r>
      <w:r w:rsidR="001C0C5D"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odbiti</w:t>
      </w:r>
      <w:r w:rsidR="001C0C5D" w:rsidRPr="005C162C">
        <w:rPr>
          <w:rFonts w:ascii="Book Antiqua" w:hAnsi="Book Antiqua"/>
          <w:spacing w:val="-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kao</w:t>
      </w:r>
      <w:r w:rsidR="001C0C5D" w:rsidRPr="005C162C">
        <w:rPr>
          <w:rFonts w:ascii="Book Antiqua" w:hAnsi="Book Antiqua"/>
          <w:spacing w:val="-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neprihvatljivu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5C5E0799" w14:textId="77777777" w:rsidR="008D7B72" w:rsidRPr="005C162C" w:rsidRDefault="003A564B">
      <w:pPr>
        <w:pStyle w:val="Naslov11"/>
        <w:numPr>
          <w:ilvl w:val="0"/>
          <w:numId w:val="3"/>
        </w:numPr>
        <w:tabs>
          <w:tab w:val="left" w:pos="637"/>
        </w:tabs>
        <w:ind w:left="636" w:hanging="361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UPOTREBA</w:t>
      </w:r>
      <w:r w:rsidR="001C0C5D" w:rsidRPr="005C162C">
        <w:rPr>
          <w:rFonts w:ascii="Book Antiqua" w:hAnsi="Book Antiqua"/>
          <w:spacing w:val="-13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pacing w:val="-1"/>
          <w:sz w:val="22"/>
          <w:szCs w:val="22"/>
          <w:lang w:val="sr-Latn-CS"/>
        </w:rPr>
        <w:t>PEČATA</w:t>
      </w:r>
    </w:p>
    <w:p w14:paraId="3D4CACD3" w14:textId="77777777" w:rsidR="00813BD0" w:rsidRPr="005C162C" w:rsidRDefault="003A564B">
      <w:pPr>
        <w:pStyle w:val="Teloteksta"/>
        <w:spacing w:line="477" w:lineRule="auto"/>
        <w:ind w:left="276" w:right="3515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z w:val="22"/>
          <w:szCs w:val="22"/>
          <w:lang w:val="sr-Latn-CS"/>
        </w:rPr>
        <w:t>Prilikom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sačinjavanja</w:t>
      </w:r>
      <w:r w:rsidR="001C0C5D" w:rsidRPr="005C162C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ponude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upotreba</w:t>
      </w:r>
      <w:r w:rsidR="001C0C5D" w:rsidRPr="005C162C">
        <w:rPr>
          <w:rFonts w:ascii="Book Antiqua" w:hAnsi="Book Antiqua"/>
          <w:spacing w:val="-12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pečata</w:t>
      </w:r>
      <w:r w:rsidR="001C0C5D" w:rsidRPr="005C162C">
        <w:rPr>
          <w:rFonts w:ascii="Book Antiqua" w:hAnsi="Book Antiqua"/>
          <w:spacing w:val="-10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nije</w:t>
      </w:r>
      <w:r w:rsidR="001C0C5D" w:rsidRPr="005C162C">
        <w:rPr>
          <w:rFonts w:ascii="Book Antiqua" w:hAnsi="Book Antiqua"/>
          <w:spacing w:val="-11"/>
          <w:sz w:val="22"/>
          <w:szCs w:val="22"/>
          <w:lang w:val="sr-Latn-CS"/>
        </w:rPr>
        <w:t xml:space="preserve"> </w:t>
      </w:r>
      <w:r w:rsidRPr="005C162C">
        <w:rPr>
          <w:rFonts w:ascii="Book Antiqua" w:hAnsi="Book Antiqua"/>
          <w:sz w:val="22"/>
          <w:szCs w:val="22"/>
          <w:lang w:val="sr-Latn-CS"/>
        </w:rPr>
        <w:t>obavezna</w:t>
      </w:r>
      <w:r w:rsidR="001C0C5D" w:rsidRPr="005C162C">
        <w:rPr>
          <w:rFonts w:ascii="Book Antiqua" w:hAnsi="Book Antiqua"/>
          <w:sz w:val="22"/>
          <w:szCs w:val="22"/>
          <w:lang w:val="sr-Latn-CS"/>
        </w:rPr>
        <w:t>.</w:t>
      </w:r>
    </w:p>
    <w:p w14:paraId="1E565C04" w14:textId="09E37EE2" w:rsidR="008D7B72" w:rsidRPr="005C162C" w:rsidRDefault="001C0C5D" w:rsidP="00813BD0">
      <w:pPr>
        <w:pStyle w:val="Teloteksta"/>
        <w:spacing w:line="477" w:lineRule="auto"/>
        <w:ind w:left="276" w:right="3515"/>
        <w:jc w:val="right"/>
        <w:rPr>
          <w:rFonts w:ascii="Book Antiqua" w:hAnsi="Book Antiqua"/>
          <w:sz w:val="22"/>
          <w:szCs w:val="22"/>
          <w:lang w:val="sr-Latn-CS"/>
        </w:rPr>
      </w:pPr>
      <w:r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</w:t>
      </w:r>
      <w:r w:rsidR="00813BD0" w:rsidRPr="005C162C">
        <w:rPr>
          <w:rFonts w:ascii="Book Antiqua" w:hAnsi="Book Antiqua"/>
          <w:spacing w:val="-57"/>
          <w:sz w:val="22"/>
          <w:szCs w:val="22"/>
          <w:lang w:val="sr-Latn-CS"/>
        </w:rPr>
        <w:t xml:space="preserve">                             </w:t>
      </w:r>
      <w:r w:rsidR="004F0F1E" w:rsidRPr="005C162C">
        <w:rPr>
          <w:rFonts w:ascii="Book Antiqua" w:hAnsi="Book Antiqua"/>
          <w:sz w:val="22"/>
          <w:szCs w:val="22"/>
          <w:lang w:val="sr-Latn-CS"/>
        </w:rPr>
        <w:t>Komisija</w:t>
      </w:r>
      <w:r w:rsidR="00813BD0" w:rsidRPr="005C162C">
        <w:rPr>
          <w:rFonts w:ascii="Book Antiqua" w:hAnsi="Book Antiqua"/>
          <w:sz w:val="22"/>
          <w:szCs w:val="22"/>
          <w:lang w:val="sr-Latn-CS"/>
        </w:rPr>
        <w:t xml:space="preserve"> za nabavku</w:t>
      </w:r>
    </w:p>
    <w:sectPr w:rsidR="008D7B72" w:rsidRPr="005C162C" w:rsidSect="008D7B72">
      <w:pgSz w:w="12240" w:h="15840"/>
      <w:pgMar w:top="1340" w:right="980" w:bottom="1560" w:left="1140" w:header="0" w:footer="13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6411FC" w14:textId="77777777" w:rsidR="00B47D1F" w:rsidRDefault="00B47D1F" w:rsidP="008D7B72">
      <w:r>
        <w:separator/>
      </w:r>
    </w:p>
  </w:endnote>
  <w:endnote w:type="continuationSeparator" w:id="0">
    <w:p w14:paraId="7C5B7B9C" w14:textId="77777777" w:rsidR="00B47D1F" w:rsidRDefault="00B47D1F" w:rsidP="008D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altName w:val="Yu Gothic"/>
    <w:charset w:val="EE"/>
    <w:family w:val="auto"/>
    <w:pitch w:val="variable"/>
  </w:font>
  <w:font w:name="Andale Sans UI">
    <w:altName w:val="Arial Unicode MS"/>
    <w:charset w:val="00"/>
    <w:family w:val="auto"/>
    <w:pitch w:val="variable"/>
  </w:font>
  <w:font w:name="TimesNewRoman">
    <w:altName w:val="MS Mincho"/>
    <w:charset w:val="80"/>
    <w:family w:val="auto"/>
    <w:pitch w:val="default"/>
  </w:font>
  <w:font w:name="Calibri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iberation Sans Narrow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1ABCD" w14:textId="2F7902C7" w:rsidR="001903FF" w:rsidRDefault="001903FF">
    <w:pPr>
      <w:pStyle w:val="T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6E369C7" wp14:editId="46F7E780">
              <wp:simplePos x="0" y="0"/>
              <wp:positionH relativeFrom="page">
                <wp:posOffset>3777615</wp:posOffset>
              </wp:positionH>
              <wp:positionV relativeFrom="page">
                <wp:posOffset>9045575</wp:posOffset>
              </wp:positionV>
              <wp:extent cx="2197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5DB795" w14:textId="77777777" w:rsidR="001903FF" w:rsidRDefault="001903F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E369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45pt;margin-top:712.25pt;width:17.3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" filled="f" stroked="f">
              <v:textbox inset="0,0,0,0">
                <w:txbxContent>
                  <w:p w14:paraId="2D5DB795" w14:textId="77777777" w:rsidR="001903FF" w:rsidRDefault="001903F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6D555" w14:textId="77777777" w:rsidR="00B47D1F" w:rsidRDefault="00B47D1F" w:rsidP="008D7B72">
      <w:r>
        <w:separator/>
      </w:r>
    </w:p>
  </w:footnote>
  <w:footnote w:type="continuationSeparator" w:id="0">
    <w:p w14:paraId="5B9C919F" w14:textId="77777777" w:rsidR="00B47D1F" w:rsidRDefault="00B47D1F" w:rsidP="008D7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slov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slov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slov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slov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slov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571ADFCA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-630"/>
        </w:tabs>
        <w:ind w:left="720" w:hanging="720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7335762"/>
    <w:multiLevelType w:val="hybridMultilevel"/>
    <w:tmpl w:val="4894D734"/>
    <w:lvl w:ilvl="0" w:tplc="78AE080C">
      <w:start w:val="1"/>
      <w:numFmt w:val="decimal"/>
      <w:lvlText w:val="%1."/>
      <w:lvlJc w:val="left"/>
      <w:pPr>
        <w:ind w:left="996" w:hanging="360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 w:tplc="301E7666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A4B07F12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741E01A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BA6084D8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F6FA81D0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989C1CE4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D772F33C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D36C4EFC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5" w15:restartNumberingAfterBreak="0">
    <w:nsid w:val="0BFE46C5"/>
    <w:multiLevelType w:val="hybridMultilevel"/>
    <w:tmpl w:val="A4FCCBFA"/>
    <w:lvl w:ilvl="0" w:tplc="AC6E6E1C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F0E2A"/>
    <w:multiLevelType w:val="hybridMultilevel"/>
    <w:tmpl w:val="2188A826"/>
    <w:lvl w:ilvl="0" w:tplc="530A234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182A407A"/>
    <w:multiLevelType w:val="hybridMultilevel"/>
    <w:tmpl w:val="E0361E26"/>
    <w:lvl w:ilvl="0" w:tplc="7AE8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A82829"/>
    <w:multiLevelType w:val="hybridMultilevel"/>
    <w:tmpl w:val="4BAC6DBC"/>
    <w:lvl w:ilvl="0" w:tplc="4E600878">
      <w:start w:val="9"/>
      <w:numFmt w:val="decimal"/>
      <w:lvlText w:val="%1"/>
      <w:lvlJc w:val="left"/>
      <w:pPr>
        <w:ind w:left="876" w:hanging="600"/>
      </w:pPr>
      <w:rPr>
        <w:rFonts w:hint="default"/>
        <w:lang w:eastAsia="en-US" w:bidi="ar-SA"/>
      </w:rPr>
    </w:lvl>
    <w:lvl w:ilvl="1" w:tplc="491C4376">
      <w:numFmt w:val="none"/>
      <w:lvlText w:val=""/>
      <w:lvlJc w:val="left"/>
      <w:pPr>
        <w:tabs>
          <w:tab w:val="num" w:pos="360"/>
        </w:tabs>
      </w:pPr>
    </w:lvl>
    <w:lvl w:ilvl="2" w:tplc="743A77DE">
      <w:numFmt w:val="bullet"/>
      <w:lvlText w:val="•"/>
      <w:lvlJc w:val="left"/>
      <w:pPr>
        <w:ind w:left="2728" w:hanging="600"/>
      </w:pPr>
      <w:rPr>
        <w:rFonts w:hint="default"/>
        <w:lang w:eastAsia="en-US" w:bidi="ar-SA"/>
      </w:rPr>
    </w:lvl>
    <w:lvl w:ilvl="3" w:tplc="0E008DAC">
      <w:numFmt w:val="bullet"/>
      <w:lvlText w:val="•"/>
      <w:lvlJc w:val="left"/>
      <w:pPr>
        <w:ind w:left="3652" w:hanging="600"/>
      </w:pPr>
      <w:rPr>
        <w:rFonts w:hint="default"/>
        <w:lang w:eastAsia="en-US" w:bidi="ar-SA"/>
      </w:rPr>
    </w:lvl>
    <w:lvl w:ilvl="4" w:tplc="7C24CD4C">
      <w:numFmt w:val="bullet"/>
      <w:lvlText w:val="•"/>
      <w:lvlJc w:val="left"/>
      <w:pPr>
        <w:ind w:left="4576" w:hanging="600"/>
      </w:pPr>
      <w:rPr>
        <w:rFonts w:hint="default"/>
        <w:lang w:eastAsia="en-US" w:bidi="ar-SA"/>
      </w:rPr>
    </w:lvl>
    <w:lvl w:ilvl="5" w:tplc="9290293A">
      <w:numFmt w:val="bullet"/>
      <w:lvlText w:val="•"/>
      <w:lvlJc w:val="left"/>
      <w:pPr>
        <w:ind w:left="5500" w:hanging="600"/>
      </w:pPr>
      <w:rPr>
        <w:rFonts w:hint="default"/>
        <w:lang w:eastAsia="en-US" w:bidi="ar-SA"/>
      </w:rPr>
    </w:lvl>
    <w:lvl w:ilvl="6" w:tplc="127C9858">
      <w:numFmt w:val="bullet"/>
      <w:lvlText w:val="•"/>
      <w:lvlJc w:val="left"/>
      <w:pPr>
        <w:ind w:left="6424" w:hanging="600"/>
      </w:pPr>
      <w:rPr>
        <w:rFonts w:hint="default"/>
        <w:lang w:eastAsia="en-US" w:bidi="ar-SA"/>
      </w:rPr>
    </w:lvl>
    <w:lvl w:ilvl="7" w:tplc="EC309BF6">
      <w:numFmt w:val="bullet"/>
      <w:lvlText w:val="•"/>
      <w:lvlJc w:val="left"/>
      <w:pPr>
        <w:ind w:left="7348" w:hanging="600"/>
      </w:pPr>
      <w:rPr>
        <w:rFonts w:hint="default"/>
        <w:lang w:eastAsia="en-US" w:bidi="ar-SA"/>
      </w:rPr>
    </w:lvl>
    <w:lvl w:ilvl="8" w:tplc="C652EA8E">
      <w:numFmt w:val="bullet"/>
      <w:lvlText w:val="•"/>
      <w:lvlJc w:val="left"/>
      <w:pPr>
        <w:ind w:left="8272" w:hanging="600"/>
      </w:pPr>
      <w:rPr>
        <w:rFonts w:hint="default"/>
        <w:lang w:eastAsia="en-US" w:bidi="ar-SA"/>
      </w:rPr>
    </w:lvl>
  </w:abstractNum>
  <w:abstractNum w:abstractNumId="9" w15:restartNumberingAfterBreak="0">
    <w:nsid w:val="1B73374D"/>
    <w:multiLevelType w:val="hybridMultilevel"/>
    <w:tmpl w:val="686C7ECE"/>
    <w:lvl w:ilvl="0" w:tplc="530A234E">
      <w:start w:val="1"/>
      <w:numFmt w:val="bullet"/>
      <w:lvlText w:val=""/>
      <w:lvlJc w:val="left"/>
      <w:pPr>
        <w:ind w:left="893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0" w15:restartNumberingAfterBreak="0">
    <w:nsid w:val="24E52D1C"/>
    <w:multiLevelType w:val="hybridMultilevel"/>
    <w:tmpl w:val="7486C93A"/>
    <w:lvl w:ilvl="0" w:tplc="4058E8EC">
      <w:start w:val="1"/>
      <w:numFmt w:val="decimal"/>
      <w:lvlText w:val="%1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1" w:tplc="6A8E3DDA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5F384090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7789EB0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4ACE1272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DFD0A9D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D8909BF2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048082E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BCA70F4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1" w15:restartNumberingAfterBreak="0">
    <w:nsid w:val="2BB04AD9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2F255CD1"/>
    <w:multiLevelType w:val="hybridMultilevel"/>
    <w:tmpl w:val="84F2BF22"/>
    <w:lvl w:ilvl="0" w:tplc="29389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B8311A">
      <w:numFmt w:val="none"/>
      <w:lvlText w:val=""/>
      <w:lvlJc w:val="left"/>
      <w:pPr>
        <w:tabs>
          <w:tab w:val="num" w:pos="360"/>
        </w:tabs>
      </w:pPr>
    </w:lvl>
    <w:lvl w:ilvl="2" w:tplc="FDFA12C0">
      <w:numFmt w:val="none"/>
      <w:lvlText w:val=""/>
      <w:lvlJc w:val="left"/>
      <w:pPr>
        <w:tabs>
          <w:tab w:val="num" w:pos="360"/>
        </w:tabs>
      </w:pPr>
    </w:lvl>
    <w:lvl w:ilvl="3" w:tplc="D472CD78">
      <w:numFmt w:val="none"/>
      <w:lvlText w:val=""/>
      <w:lvlJc w:val="left"/>
      <w:pPr>
        <w:tabs>
          <w:tab w:val="num" w:pos="360"/>
        </w:tabs>
      </w:pPr>
    </w:lvl>
    <w:lvl w:ilvl="4" w:tplc="1F0A1570">
      <w:numFmt w:val="none"/>
      <w:lvlText w:val=""/>
      <w:lvlJc w:val="left"/>
      <w:pPr>
        <w:tabs>
          <w:tab w:val="num" w:pos="360"/>
        </w:tabs>
      </w:pPr>
    </w:lvl>
    <w:lvl w:ilvl="5" w:tplc="C1EABD5A">
      <w:numFmt w:val="none"/>
      <w:lvlText w:val=""/>
      <w:lvlJc w:val="left"/>
      <w:pPr>
        <w:tabs>
          <w:tab w:val="num" w:pos="360"/>
        </w:tabs>
      </w:pPr>
    </w:lvl>
    <w:lvl w:ilvl="6" w:tplc="B872656C">
      <w:numFmt w:val="none"/>
      <w:lvlText w:val=""/>
      <w:lvlJc w:val="left"/>
      <w:pPr>
        <w:tabs>
          <w:tab w:val="num" w:pos="360"/>
        </w:tabs>
      </w:pPr>
    </w:lvl>
    <w:lvl w:ilvl="7" w:tplc="6706A7FA">
      <w:numFmt w:val="none"/>
      <w:lvlText w:val=""/>
      <w:lvlJc w:val="left"/>
      <w:pPr>
        <w:tabs>
          <w:tab w:val="num" w:pos="360"/>
        </w:tabs>
      </w:pPr>
    </w:lvl>
    <w:lvl w:ilvl="8" w:tplc="A84ABF94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53C043E"/>
    <w:multiLevelType w:val="hybridMultilevel"/>
    <w:tmpl w:val="C3727A46"/>
    <w:lvl w:ilvl="0" w:tplc="75B88BD2">
      <w:start w:val="6"/>
      <w:numFmt w:val="upperRoman"/>
      <w:lvlText w:val="%1"/>
      <w:lvlJc w:val="left"/>
      <w:pPr>
        <w:ind w:left="588" w:hanging="31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eastAsia="en-US" w:bidi="ar-SA"/>
      </w:rPr>
    </w:lvl>
    <w:lvl w:ilvl="1" w:tplc="6DB08B02">
      <w:numFmt w:val="bullet"/>
      <w:lvlText w:val="•"/>
      <w:lvlJc w:val="left"/>
      <w:pPr>
        <w:ind w:left="1534" w:hanging="312"/>
      </w:pPr>
      <w:rPr>
        <w:rFonts w:hint="default"/>
        <w:lang w:eastAsia="en-US" w:bidi="ar-SA"/>
      </w:rPr>
    </w:lvl>
    <w:lvl w:ilvl="2" w:tplc="6994E7C2">
      <w:numFmt w:val="bullet"/>
      <w:lvlText w:val="•"/>
      <w:lvlJc w:val="left"/>
      <w:pPr>
        <w:ind w:left="2488" w:hanging="312"/>
      </w:pPr>
      <w:rPr>
        <w:rFonts w:hint="default"/>
        <w:lang w:eastAsia="en-US" w:bidi="ar-SA"/>
      </w:rPr>
    </w:lvl>
    <w:lvl w:ilvl="3" w:tplc="BAA0FC96">
      <w:numFmt w:val="bullet"/>
      <w:lvlText w:val="•"/>
      <w:lvlJc w:val="left"/>
      <w:pPr>
        <w:ind w:left="3442" w:hanging="312"/>
      </w:pPr>
      <w:rPr>
        <w:rFonts w:hint="default"/>
        <w:lang w:eastAsia="en-US" w:bidi="ar-SA"/>
      </w:rPr>
    </w:lvl>
    <w:lvl w:ilvl="4" w:tplc="88F00554">
      <w:numFmt w:val="bullet"/>
      <w:lvlText w:val="•"/>
      <w:lvlJc w:val="left"/>
      <w:pPr>
        <w:ind w:left="4396" w:hanging="312"/>
      </w:pPr>
      <w:rPr>
        <w:rFonts w:hint="default"/>
        <w:lang w:eastAsia="en-US" w:bidi="ar-SA"/>
      </w:rPr>
    </w:lvl>
    <w:lvl w:ilvl="5" w:tplc="A0C67866">
      <w:numFmt w:val="bullet"/>
      <w:lvlText w:val="•"/>
      <w:lvlJc w:val="left"/>
      <w:pPr>
        <w:ind w:left="5350" w:hanging="312"/>
      </w:pPr>
      <w:rPr>
        <w:rFonts w:hint="default"/>
        <w:lang w:eastAsia="en-US" w:bidi="ar-SA"/>
      </w:rPr>
    </w:lvl>
    <w:lvl w:ilvl="6" w:tplc="5274B3D8">
      <w:numFmt w:val="bullet"/>
      <w:lvlText w:val="•"/>
      <w:lvlJc w:val="left"/>
      <w:pPr>
        <w:ind w:left="6304" w:hanging="312"/>
      </w:pPr>
      <w:rPr>
        <w:rFonts w:hint="default"/>
        <w:lang w:eastAsia="en-US" w:bidi="ar-SA"/>
      </w:rPr>
    </w:lvl>
    <w:lvl w:ilvl="7" w:tplc="E630452E">
      <w:numFmt w:val="bullet"/>
      <w:lvlText w:val="•"/>
      <w:lvlJc w:val="left"/>
      <w:pPr>
        <w:ind w:left="7258" w:hanging="312"/>
      </w:pPr>
      <w:rPr>
        <w:rFonts w:hint="default"/>
        <w:lang w:eastAsia="en-US" w:bidi="ar-SA"/>
      </w:rPr>
    </w:lvl>
    <w:lvl w:ilvl="8" w:tplc="7F6E133E">
      <w:numFmt w:val="bullet"/>
      <w:lvlText w:val="•"/>
      <w:lvlJc w:val="left"/>
      <w:pPr>
        <w:ind w:left="8212" w:hanging="312"/>
      </w:pPr>
      <w:rPr>
        <w:rFonts w:hint="default"/>
        <w:lang w:eastAsia="en-US" w:bidi="ar-SA"/>
      </w:rPr>
    </w:lvl>
  </w:abstractNum>
  <w:abstractNum w:abstractNumId="14" w15:restartNumberingAfterBreak="0">
    <w:nsid w:val="45203100"/>
    <w:multiLevelType w:val="hybridMultilevel"/>
    <w:tmpl w:val="D504729C"/>
    <w:lvl w:ilvl="0" w:tplc="3EA22402">
      <w:start w:val="1"/>
      <w:numFmt w:val="decimal"/>
      <w:lvlText w:val="%1."/>
      <w:lvlJc w:val="left"/>
      <w:pPr>
        <w:ind w:left="240" w:hanging="240"/>
      </w:pPr>
      <w:rPr>
        <w:rFonts w:hint="default"/>
        <w:b/>
        <w:bCs/>
        <w:i/>
        <w:iCs/>
        <w:w w:val="100"/>
        <w:lang w:eastAsia="en-US" w:bidi="ar-SA"/>
      </w:rPr>
    </w:lvl>
    <w:lvl w:ilvl="1" w:tplc="C20A8C24">
      <w:numFmt w:val="none"/>
      <w:lvlText w:val=""/>
      <w:lvlJc w:val="left"/>
      <w:pPr>
        <w:tabs>
          <w:tab w:val="num" w:pos="360"/>
        </w:tabs>
      </w:pPr>
    </w:lvl>
    <w:lvl w:ilvl="2" w:tplc="BE729966">
      <w:numFmt w:val="bullet"/>
      <w:lvlText w:val="•"/>
      <w:lvlJc w:val="left"/>
      <w:pPr>
        <w:ind w:left="1586" w:hanging="363"/>
      </w:pPr>
      <w:rPr>
        <w:rFonts w:hint="default"/>
        <w:lang w:eastAsia="en-US" w:bidi="ar-SA"/>
      </w:rPr>
    </w:lvl>
    <w:lvl w:ilvl="3" w:tplc="67E4F9AA">
      <w:numFmt w:val="bullet"/>
      <w:lvlText w:val="•"/>
      <w:lvlJc w:val="left"/>
      <w:pPr>
        <w:ind w:left="2653" w:hanging="363"/>
      </w:pPr>
      <w:rPr>
        <w:rFonts w:hint="default"/>
        <w:lang w:eastAsia="en-US" w:bidi="ar-SA"/>
      </w:rPr>
    </w:lvl>
    <w:lvl w:ilvl="4" w:tplc="AA6ECADC">
      <w:numFmt w:val="bullet"/>
      <w:lvlText w:val="•"/>
      <w:lvlJc w:val="left"/>
      <w:pPr>
        <w:ind w:left="3720" w:hanging="363"/>
      </w:pPr>
      <w:rPr>
        <w:rFonts w:hint="default"/>
        <w:lang w:eastAsia="en-US" w:bidi="ar-SA"/>
      </w:rPr>
    </w:lvl>
    <w:lvl w:ilvl="5" w:tplc="FECA2638">
      <w:numFmt w:val="bullet"/>
      <w:lvlText w:val="•"/>
      <w:lvlJc w:val="left"/>
      <w:pPr>
        <w:ind w:left="4786" w:hanging="363"/>
      </w:pPr>
      <w:rPr>
        <w:rFonts w:hint="default"/>
        <w:lang w:eastAsia="en-US" w:bidi="ar-SA"/>
      </w:rPr>
    </w:lvl>
    <w:lvl w:ilvl="6" w:tplc="A698969C">
      <w:numFmt w:val="bullet"/>
      <w:lvlText w:val="•"/>
      <w:lvlJc w:val="left"/>
      <w:pPr>
        <w:ind w:left="5853" w:hanging="363"/>
      </w:pPr>
      <w:rPr>
        <w:rFonts w:hint="default"/>
        <w:lang w:eastAsia="en-US" w:bidi="ar-SA"/>
      </w:rPr>
    </w:lvl>
    <w:lvl w:ilvl="7" w:tplc="5802A5AC">
      <w:numFmt w:val="bullet"/>
      <w:lvlText w:val="•"/>
      <w:lvlJc w:val="left"/>
      <w:pPr>
        <w:ind w:left="6920" w:hanging="363"/>
      </w:pPr>
      <w:rPr>
        <w:rFonts w:hint="default"/>
        <w:lang w:eastAsia="en-US" w:bidi="ar-SA"/>
      </w:rPr>
    </w:lvl>
    <w:lvl w:ilvl="8" w:tplc="25D834AC">
      <w:numFmt w:val="bullet"/>
      <w:lvlText w:val="•"/>
      <w:lvlJc w:val="left"/>
      <w:pPr>
        <w:ind w:left="7986" w:hanging="363"/>
      </w:pPr>
      <w:rPr>
        <w:rFonts w:hint="default"/>
        <w:lang w:eastAsia="en-US" w:bidi="ar-SA"/>
      </w:rPr>
    </w:lvl>
  </w:abstractNum>
  <w:abstractNum w:abstractNumId="15" w15:restartNumberingAfterBreak="0">
    <w:nsid w:val="48D84E0F"/>
    <w:multiLevelType w:val="hybridMultilevel"/>
    <w:tmpl w:val="A5B24848"/>
    <w:lvl w:ilvl="0" w:tplc="838ACCF4">
      <w:numFmt w:val="bullet"/>
      <w:lvlText w:val="-"/>
      <w:lvlJc w:val="left"/>
      <w:pPr>
        <w:ind w:left="276" w:hanging="209"/>
      </w:pPr>
      <w:rPr>
        <w:rFonts w:ascii="Times New Roman" w:eastAsia="Times New Roman" w:hAnsi="Times New Roman" w:cs="Times New Roman" w:hint="default"/>
        <w:w w:val="99"/>
        <w:sz w:val="24"/>
        <w:szCs w:val="24"/>
        <w:lang w:eastAsia="en-US" w:bidi="ar-SA"/>
      </w:rPr>
    </w:lvl>
    <w:lvl w:ilvl="1" w:tplc="25801E7C">
      <w:numFmt w:val="bullet"/>
      <w:lvlText w:val="•"/>
      <w:lvlJc w:val="left"/>
      <w:pPr>
        <w:ind w:left="1264" w:hanging="209"/>
      </w:pPr>
      <w:rPr>
        <w:rFonts w:hint="default"/>
        <w:lang w:eastAsia="en-US" w:bidi="ar-SA"/>
      </w:rPr>
    </w:lvl>
    <w:lvl w:ilvl="2" w:tplc="E84066E6">
      <w:numFmt w:val="bullet"/>
      <w:lvlText w:val="•"/>
      <w:lvlJc w:val="left"/>
      <w:pPr>
        <w:ind w:left="2248" w:hanging="209"/>
      </w:pPr>
      <w:rPr>
        <w:rFonts w:hint="default"/>
        <w:lang w:eastAsia="en-US" w:bidi="ar-SA"/>
      </w:rPr>
    </w:lvl>
    <w:lvl w:ilvl="3" w:tplc="DED2AB4E">
      <w:numFmt w:val="bullet"/>
      <w:lvlText w:val="•"/>
      <w:lvlJc w:val="left"/>
      <w:pPr>
        <w:ind w:left="3232" w:hanging="209"/>
      </w:pPr>
      <w:rPr>
        <w:rFonts w:hint="default"/>
        <w:lang w:eastAsia="en-US" w:bidi="ar-SA"/>
      </w:rPr>
    </w:lvl>
    <w:lvl w:ilvl="4" w:tplc="3B5827B6">
      <w:numFmt w:val="bullet"/>
      <w:lvlText w:val="•"/>
      <w:lvlJc w:val="left"/>
      <w:pPr>
        <w:ind w:left="4216" w:hanging="209"/>
      </w:pPr>
      <w:rPr>
        <w:rFonts w:hint="default"/>
        <w:lang w:eastAsia="en-US" w:bidi="ar-SA"/>
      </w:rPr>
    </w:lvl>
    <w:lvl w:ilvl="5" w:tplc="EB30439C">
      <w:numFmt w:val="bullet"/>
      <w:lvlText w:val="•"/>
      <w:lvlJc w:val="left"/>
      <w:pPr>
        <w:ind w:left="5200" w:hanging="209"/>
      </w:pPr>
      <w:rPr>
        <w:rFonts w:hint="default"/>
        <w:lang w:eastAsia="en-US" w:bidi="ar-SA"/>
      </w:rPr>
    </w:lvl>
    <w:lvl w:ilvl="6" w:tplc="320E9EFC">
      <w:numFmt w:val="bullet"/>
      <w:lvlText w:val="•"/>
      <w:lvlJc w:val="left"/>
      <w:pPr>
        <w:ind w:left="6184" w:hanging="209"/>
      </w:pPr>
      <w:rPr>
        <w:rFonts w:hint="default"/>
        <w:lang w:eastAsia="en-US" w:bidi="ar-SA"/>
      </w:rPr>
    </w:lvl>
    <w:lvl w:ilvl="7" w:tplc="D79625B0">
      <w:numFmt w:val="bullet"/>
      <w:lvlText w:val="•"/>
      <w:lvlJc w:val="left"/>
      <w:pPr>
        <w:ind w:left="7168" w:hanging="209"/>
      </w:pPr>
      <w:rPr>
        <w:rFonts w:hint="default"/>
        <w:lang w:eastAsia="en-US" w:bidi="ar-SA"/>
      </w:rPr>
    </w:lvl>
    <w:lvl w:ilvl="8" w:tplc="48B6BDBA">
      <w:numFmt w:val="bullet"/>
      <w:lvlText w:val="•"/>
      <w:lvlJc w:val="left"/>
      <w:pPr>
        <w:ind w:left="8152" w:hanging="209"/>
      </w:pPr>
      <w:rPr>
        <w:rFonts w:hint="default"/>
        <w:lang w:eastAsia="en-US" w:bidi="ar-SA"/>
      </w:rPr>
    </w:lvl>
  </w:abstractNum>
  <w:abstractNum w:abstractNumId="16" w15:restartNumberingAfterBreak="0">
    <w:nsid w:val="4E944329"/>
    <w:multiLevelType w:val="hybridMultilevel"/>
    <w:tmpl w:val="7B8C2508"/>
    <w:lvl w:ilvl="0" w:tplc="B2747D82">
      <w:start w:val="1"/>
      <w:numFmt w:val="decimal"/>
      <w:lvlText w:val="%1)"/>
      <w:lvlJc w:val="left"/>
      <w:pPr>
        <w:ind w:left="1253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73" w:hanging="360"/>
      </w:pPr>
    </w:lvl>
    <w:lvl w:ilvl="2" w:tplc="241A001B" w:tentative="1">
      <w:start w:val="1"/>
      <w:numFmt w:val="lowerRoman"/>
      <w:lvlText w:val="%3."/>
      <w:lvlJc w:val="right"/>
      <w:pPr>
        <w:ind w:left="2693" w:hanging="180"/>
      </w:pPr>
    </w:lvl>
    <w:lvl w:ilvl="3" w:tplc="241A000F" w:tentative="1">
      <w:start w:val="1"/>
      <w:numFmt w:val="decimal"/>
      <w:lvlText w:val="%4."/>
      <w:lvlJc w:val="left"/>
      <w:pPr>
        <w:ind w:left="3413" w:hanging="360"/>
      </w:pPr>
    </w:lvl>
    <w:lvl w:ilvl="4" w:tplc="241A0019" w:tentative="1">
      <w:start w:val="1"/>
      <w:numFmt w:val="lowerLetter"/>
      <w:lvlText w:val="%5."/>
      <w:lvlJc w:val="left"/>
      <w:pPr>
        <w:ind w:left="4133" w:hanging="360"/>
      </w:pPr>
    </w:lvl>
    <w:lvl w:ilvl="5" w:tplc="241A001B" w:tentative="1">
      <w:start w:val="1"/>
      <w:numFmt w:val="lowerRoman"/>
      <w:lvlText w:val="%6."/>
      <w:lvlJc w:val="right"/>
      <w:pPr>
        <w:ind w:left="4853" w:hanging="180"/>
      </w:pPr>
    </w:lvl>
    <w:lvl w:ilvl="6" w:tplc="241A000F" w:tentative="1">
      <w:start w:val="1"/>
      <w:numFmt w:val="decimal"/>
      <w:lvlText w:val="%7."/>
      <w:lvlJc w:val="left"/>
      <w:pPr>
        <w:ind w:left="5573" w:hanging="360"/>
      </w:pPr>
    </w:lvl>
    <w:lvl w:ilvl="7" w:tplc="241A0019" w:tentative="1">
      <w:start w:val="1"/>
      <w:numFmt w:val="lowerLetter"/>
      <w:lvlText w:val="%8."/>
      <w:lvlJc w:val="left"/>
      <w:pPr>
        <w:ind w:left="6293" w:hanging="360"/>
      </w:pPr>
    </w:lvl>
    <w:lvl w:ilvl="8" w:tplc="241A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17" w15:restartNumberingAfterBreak="0">
    <w:nsid w:val="553D3FEE"/>
    <w:multiLevelType w:val="hybridMultilevel"/>
    <w:tmpl w:val="87B234CE"/>
    <w:lvl w:ilvl="0" w:tplc="0C16E45A">
      <w:start w:val="1"/>
      <w:numFmt w:val="decimal"/>
      <w:lvlText w:val="%1)"/>
      <w:lvlJc w:val="left"/>
      <w:pPr>
        <w:ind w:left="996" w:hanging="360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eastAsia="en-US" w:bidi="ar-SA"/>
      </w:rPr>
    </w:lvl>
    <w:lvl w:ilvl="1" w:tplc="FE466EBE">
      <w:numFmt w:val="bullet"/>
      <w:lvlText w:val="•"/>
      <w:lvlJc w:val="left"/>
      <w:pPr>
        <w:ind w:left="1912" w:hanging="360"/>
      </w:pPr>
      <w:rPr>
        <w:rFonts w:hint="default"/>
        <w:lang w:eastAsia="en-US" w:bidi="ar-SA"/>
      </w:rPr>
    </w:lvl>
    <w:lvl w:ilvl="2" w:tplc="D19E30BC">
      <w:numFmt w:val="bullet"/>
      <w:lvlText w:val="•"/>
      <w:lvlJc w:val="left"/>
      <w:pPr>
        <w:ind w:left="2824" w:hanging="360"/>
      </w:pPr>
      <w:rPr>
        <w:rFonts w:hint="default"/>
        <w:lang w:eastAsia="en-US" w:bidi="ar-SA"/>
      </w:rPr>
    </w:lvl>
    <w:lvl w:ilvl="3" w:tplc="2AFA2376">
      <w:numFmt w:val="bullet"/>
      <w:lvlText w:val="•"/>
      <w:lvlJc w:val="left"/>
      <w:pPr>
        <w:ind w:left="3736" w:hanging="360"/>
      </w:pPr>
      <w:rPr>
        <w:rFonts w:hint="default"/>
        <w:lang w:eastAsia="en-US" w:bidi="ar-SA"/>
      </w:rPr>
    </w:lvl>
    <w:lvl w:ilvl="4" w:tplc="F00C8150">
      <w:numFmt w:val="bullet"/>
      <w:lvlText w:val="•"/>
      <w:lvlJc w:val="left"/>
      <w:pPr>
        <w:ind w:left="4648" w:hanging="360"/>
      </w:pPr>
      <w:rPr>
        <w:rFonts w:hint="default"/>
        <w:lang w:eastAsia="en-US" w:bidi="ar-SA"/>
      </w:rPr>
    </w:lvl>
    <w:lvl w:ilvl="5" w:tplc="7DAA69B4">
      <w:numFmt w:val="bullet"/>
      <w:lvlText w:val="•"/>
      <w:lvlJc w:val="left"/>
      <w:pPr>
        <w:ind w:left="5560" w:hanging="360"/>
      </w:pPr>
      <w:rPr>
        <w:rFonts w:hint="default"/>
        <w:lang w:eastAsia="en-US" w:bidi="ar-SA"/>
      </w:rPr>
    </w:lvl>
    <w:lvl w:ilvl="6" w:tplc="8D8EF83E">
      <w:numFmt w:val="bullet"/>
      <w:lvlText w:val="•"/>
      <w:lvlJc w:val="left"/>
      <w:pPr>
        <w:ind w:left="6472" w:hanging="360"/>
      </w:pPr>
      <w:rPr>
        <w:rFonts w:hint="default"/>
        <w:lang w:eastAsia="en-US" w:bidi="ar-SA"/>
      </w:rPr>
    </w:lvl>
    <w:lvl w:ilvl="7" w:tplc="1C72ACE4">
      <w:numFmt w:val="bullet"/>
      <w:lvlText w:val="•"/>
      <w:lvlJc w:val="left"/>
      <w:pPr>
        <w:ind w:left="7384" w:hanging="360"/>
      </w:pPr>
      <w:rPr>
        <w:rFonts w:hint="default"/>
        <w:lang w:eastAsia="en-US" w:bidi="ar-SA"/>
      </w:rPr>
    </w:lvl>
    <w:lvl w:ilvl="8" w:tplc="1220D202">
      <w:numFmt w:val="bullet"/>
      <w:lvlText w:val="•"/>
      <w:lvlJc w:val="left"/>
      <w:pPr>
        <w:ind w:left="8296" w:hanging="360"/>
      </w:pPr>
      <w:rPr>
        <w:rFonts w:hint="default"/>
        <w:lang w:eastAsia="en-US" w:bidi="ar-SA"/>
      </w:rPr>
    </w:lvl>
  </w:abstractNum>
  <w:abstractNum w:abstractNumId="18" w15:restartNumberingAfterBreak="0">
    <w:nsid w:val="55CD6E84"/>
    <w:multiLevelType w:val="hybridMultilevel"/>
    <w:tmpl w:val="F4A03CC4"/>
    <w:lvl w:ilvl="0" w:tplc="BD5028E2">
      <w:start w:val="3"/>
      <w:numFmt w:val="upperRoman"/>
      <w:lvlText w:val="%1"/>
      <w:lvlJc w:val="left"/>
      <w:pPr>
        <w:ind w:left="574" w:hanging="29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eastAsia="en-US" w:bidi="ar-SA"/>
      </w:rPr>
    </w:lvl>
    <w:lvl w:ilvl="1" w:tplc="B64CFAF8">
      <w:numFmt w:val="bullet"/>
      <w:lvlText w:val="•"/>
      <w:lvlJc w:val="left"/>
      <w:pPr>
        <w:ind w:left="1534" w:hanging="298"/>
      </w:pPr>
      <w:rPr>
        <w:rFonts w:hint="default"/>
        <w:lang w:eastAsia="en-US" w:bidi="ar-SA"/>
      </w:rPr>
    </w:lvl>
    <w:lvl w:ilvl="2" w:tplc="A7387FE0">
      <w:numFmt w:val="bullet"/>
      <w:lvlText w:val="•"/>
      <w:lvlJc w:val="left"/>
      <w:pPr>
        <w:ind w:left="2488" w:hanging="298"/>
      </w:pPr>
      <w:rPr>
        <w:rFonts w:hint="default"/>
        <w:lang w:eastAsia="en-US" w:bidi="ar-SA"/>
      </w:rPr>
    </w:lvl>
    <w:lvl w:ilvl="3" w:tplc="19A644EE">
      <w:numFmt w:val="bullet"/>
      <w:lvlText w:val="•"/>
      <w:lvlJc w:val="left"/>
      <w:pPr>
        <w:ind w:left="3442" w:hanging="298"/>
      </w:pPr>
      <w:rPr>
        <w:rFonts w:hint="default"/>
        <w:lang w:eastAsia="en-US" w:bidi="ar-SA"/>
      </w:rPr>
    </w:lvl>
    <w:lvl w:ilvl="4" w:tplc="C2E4272E">
      <w:numFmt w:val="bullet"/>
      <w:lvlText w:val="•"/>
      <w:lvlJc w:val="left"/>
      <w:pPr>
        <w:ind w:left="4396" w:hanging="298"/>
      </w:pPr>
      <w:rPr>
        <w:rFonts w:hint="default"/>
        <w:lang w:eastAsia="en-US" w:bidi="ar-SA"/>
      </w:rPr>
    </w:lvl>
    <w:lvl w:ilvl="5" w:tplc="75663FAE">
      <w:numFmt w:val="bullet"/>
      <w:lvlText w:val="•"/>
      <w:lvlJc w:val="left"/>
      <w:pPr>
        <w:ind w:left="5350" w:hanging="298"/>
      </w:pPr>
      <w:rPr>
        <w:rFonts w:hint="default"/>
        <w:lang w:eastAsia="en-US" w:bidi="ar-SA"/>
      </w:rPr>
    </w:lvl>
    <w:lvl w:ilvl="6" w:tplc="677C8016">
      <w:numFmt w:val="bullet"/>
      <w:lvlText w:val="•"/>
      <w:lvlJc w:val="left"/>
      <w:pPr>
        <w:ind w:left="6304" w:hanging="298"/>
      </w:pPr>
      <w:rPr>
        <w:rFonts w:hint="default"/>
        <w:lang w:eastAsia="en-US" w:bidi="ar-SA"/>
      </w:rPr>
    </w:lvl>
    <w:lvl w:ilvl="7" w:tplc="32E299EC">
      <w:numFmt w:val="bullet"/>
      <w:lvlText w:val="•"/>
      <w:lvlJc w:val="left"/>
      <w:pPr>
        <w:ind w:left="7258" w:hanging="298"/>
      </w:pPr>
      <w:rPr>
        <w:rFonts w:hint="default"/>
        <w:lang w:eastAsia="en-US" w:bidi="ar-SA"/>
      </w:rPr>
    </w:lvl>
    <w:lvl w:ilvl="8" w:tplc="68CCEF40">
      <w:numFmt w:val="bullet"/>
      <w:lvlText w:val="•"/>
      <w:lvlJc w:val="left"/>
      <w:pPr>
        <w:ind w:left="8212" w:hanging="298"/>
      </w:pPr>
      <w:rPr>
        <w:rFonts w:hint="default"/>
        <w:lang w:eastAsia="en-US" w:bidi="ar-SA"/>
      </w:rPr>
    </w:lvl>
  </w:abstractNum>
  <w:abstractNum w:abstractNumId="19" w15:restartNumberingAfterBreak="0">
    <w:nsid w:val="578251AD"/>
    <w:multiLevelType w:val="multilevel"/>
    <w:tmpl w:val="0000000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5D137DAA"/>
    <w:multiLevelType w:val="hybridMultilevel"/>
    <w:tmpl w:val="B4F8125C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5C46FA"/>
    <w:multiLevelType w:val="hybridMultilevel"/>
    <w:tmpl w:val="2F623C9A"/>
    <w:lvl w:ilvl="0" w:tplc="4CF852A8">
      <w:start w:val="1"/>
      <w:numFmt w:val="decimal"/>
      <w:lvlText w:val="%1)"/>
      <w:lvlJc w:val="left"/>
      <w:pPr>
        <w:ind w:left="769" w:hanging="201"/>
      </w:pPr>
      <w:rPr>
        <w:rFonts w:hint="default"/>
        <w:b/>
        <w:bCs/>
        <w:i/>
        <w:iCs/>
        <w:w w:val="100"/>
        <w:lang w:eastAsia="en-US" w:bidi="ar-SA"/>
      </w:rPr>
    </w:lvl>
    <w:lvl w:ilvl="1" w:tplc="4D6A31F2">
      <w:start w:val="1"/>
      <w:numFmt w:val="decimal"/>
      <w:lvlText w:val="%2."/>
      <w:lvlJc w:val="left"/>
      <w:pPr>
        <w:ind w:left="996" w:hanging="360"/>
      </w:pPr>
      <w:rPr>
        <w:rFonts w:ascii="Arial MT" w:eastAsia="Arial MT" w:hAnsi="Arial MT" w:cs="Arial MT" w:hint="default"/>
        <w:w w:val="100"/>
        <w:sz w:val="24"/>
        <w:szCs w:val="24"/>
        <w:lang w:eastAsia="en-US" w:bidi="ar-SA"/>
      </w:rPr>
    </w:lvl>
    <w:lvl w:ilvl="2" w:tplc="5FC6B486">
      <w:numFmt w:val="bullet"/>
      <w:lvlText w:val="•"/>
      <w:lvlJc w:val="left"/>
      <w:pPr>
        <w:ind w:left="2013" w:hanging="360"/>
      </w:pPr>
      <w:rPr>
        <w:rFonts w:hint="default"/>
        <w:lang w:eastAsia="en-US" w:bidi="ar-SA"/>
      </w:rPr>
    </w:lvl>
    <w:lvl w:ilvl="3" w:tplc="06A8A4FA">
      <w:numFmt w:val="bullet"/>
      <w:lvlText w:val="•"/>
      <w:lvlJc w:val="left"/>
      <w:pPr>
        <w:ind w:left="3026" w:hanging="360"/>
      </w:pPr>
      <w:rPr>
        <w:rFonts w:hint="default"/>
        <w:lang w:eastAsia="en-US" w:bidi="ar-SA"/>
      </w:rPr>
    </w:lvl>
    <w:lvl w:ilvl="4" w:tplc="8794D7FC">
      <w:numFmt w:val="bullet"/>
      <w:lvlText w:val="•"/>
      <w:lvlJc w:val="left"/>
      <w:pPr>
        <w:ind w:left="4040" w:hanging="360"/>
      </w:pPr>
      <w:rPr>
        <w:rFonts w:hint="default"/>
        <w:lang w:eastAsia="en-US" w:bidi="ar-SA"/>
      </w:rPr>
    </w:lvl>
    <w:lvl w:ilvl="5" w:tplc="5C7C5BF6">
      <w:numFmt w:val="bullet"/>
      <w:lvlText w:val="•"/>
      <w:lvlJc w:val="left"/>
      <w:pPr>
        <w:ind w:left="5053" w:hanging="360"/>
      </w:pPr>
      <w:rPr>
        <w:rFonts w:hint="default"/>
        <w:lang w:eastAsia="en-US" w:bidi="ar-SA"/>
      </w:rPr>
    </w:lvl>
    <w:lvl w:ilvl="6" w:tplc="53020098">
      <w:numFmt w:val="bullet"/>
      <w:lvlText w:val="•"/>
      <w:lvlJc w:val="left"/>
      <w:pPr>
        <w:ind w:left="6066" w:hanging="360"/>
      </w:pPr>
      <w:rPr>
        <w:rFonts w:hint="default"/>
        <w:lang w:eastAsia="en-US" w:bidi="ar-SA"/>
      </w:rPr>
    </w:lvl>
    <w:lvl w:ilvl="7" w:tplc="0AE8CE7E">
      <w:numFmt w:val="bullet"/>
      <w:lvlText w:val="•"/>
      <w:lvlJc w:val="left"/>
      <w:pPr>
        <w:ind w:left="7080" w:hanging="360"/>
      </w:pPr>
      <w:rPr>
        <w:rFonts w:hint="default"/>
        <w:lang w:eastAsia="en-US" w:bidi="ar-SA"/>
      </w:rPr>
    </w:lvl>
    <w:lvl w:ilvl="8" w:tplc="2F729124">
      <w:numFmt w:val="bullet"/>
      <w:lvlText w:val="•"/>
      <w:lvlJc w:val="left"/>
      <w:pPr>
        <w:ind w:left="8093" w:hanging="360"/>
      </w:pPr>
      <w:rPr>
        <w:rFonts w:hint="default"/>
        <w:lang w:eastAsia="en-US" w:bidi="ar-SA"/>
      </w:rPr>
    </w:lvl>
  </w:abstractNum>
  <w:abstractNum w:abstractNumId="22" w15:restartNumberingAfterBreak="0">
    <w:nsid w:val="69C1685B"/>
    <w:multiLevelType w:val="hybridMultilevel"/>
    <w:tmpl w:val="E0361E26"/>
    <w:lvl w:ilvl="0" w:tplc="7AE8B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4C6504"/>
    <w:multiLevelType w:val="hybridMultilevel"/>
    <w:tmpl w:val="E1DA15A2"/>
    <w:lvl w:ilvl="0" w:tplc="2CB81C8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4E2FC6"/>
    <w:multiLevelType w:val="hybridMultilevel"/>
    <w:tmpl w:val="A36858E2"/>
    <w:lvl w:ilvl="0" w:tplc="530A23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C7851"/>
    <w:multiLevelType w:val="hybridMultilevel"/>
    <w:tmpl w:val="241A5F22"/>
    <w:lvl w:ilvl="0" w:tplc="0E5AEB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1" w:tplc="ED009A5A">
      <w:numFmt w:val="bullet"/>
      <w:lvlText w:val="•"/>
      <w:lvlJc w:val="left"/>
      <w:pPr>
        <w:ind w:left="1276" w:hanging="360"/>
      </w:pPr>
      <w:rPr>
        <w:rFonts w:hint="default"/>
        <w:lang w:eastAsia="en-US" w:bidi="ar-SA"/>
      </w:rPr>
    </w:lvl>
    <w:lvl w:ilvl="2" w:tplc="DF8A3450">
      <w:numFmt w:val="bullet"/>
      <w:lvlText w:val="•"/>
      <w:lvlJc w:val="left"/>
      <w:pPr>
        <w:ind w:left="2188" w:hanging="360"/>
      </w:pPr>
      <w:rPr>
        <w:rFonts w:hint="default"/>
        <w:lang w:eastAsia="en-US" w:bidi="ar-SA"/>
      </w:rPr>
    </w:lvl>
    <w:lvl w:ilvl="3" w:tplc="6D189894">
      <w:numFmt w:val="bullet"/>
      <w:lvlText w:val="•"/>
      <w:lvlJc w:val="left"/>
      <w:pPr>
        <w:ind w:left="3100" w:hanging="360"/>
      </w:pPr>
      <w:rPr>
        <w:rFonts w:hint="default"/>
        <w:lang w:eastAsia="en-US" w:bidi="ar-SA"/>
      </w:rPr>
    </w:lvl>
    <w:lvl w:ilvl="4" w:tplc="D8BC483C">
      <w:numFmt w:val="bullet"/>
      <w:lvlText w:val="•"/>
      <w:lvlJc w:val="left"/>
      <w:pPr>
        <w:ind w:left="4012" w:hanging="360"/>
      </w:pPr>
      <w:rPr>
        <w:rFonts w:hint="default"/>
        <w:lang w:eastAsia="en-US" w:bidi="ar-SA"/>
      </w:rPr>
    </w:lvl>
    <w:lvl w:ilvl="5" w:tplc="B5142D1A">
      <w:numFmt w:val="bullet"/>
      <w:lvlText w:val="•"/>
      <w:lvlJc w:val="left"/>
      <w:pPr>
        <w:ind w:left="4924" w:hanging="360"/>
      </w:pPr>
      <w:rPr>
        <w:rFonts w:hint="default"/>
        <w:lang w:eastAsia="en-US" w:bidi="ar-SA"/>
      </w:rPr>
    </w:lvl>
    <w:lvl w:ilvl="6" w:tplc="CC6249B8">
      <w:numFmt w:val="bullet"/>
      <w:lvlText w:val="•"/>
      <w:lvlJc w:val="left"/>
      <w:pPr>
        <w:ind w:left="5836" w:hanging="360"/>
      </w:pPr>
      <w:rPr>
        <w:rFonts w:hint="default"/>
        <w:lang w:eastAsia="en-US" w:bidi="ar-SA"/>
      </w:rPr>
    </w:lvl>
    <w:lvl w:ilvl="7" w:tplc="6AE684F0">
      <w:numFmt w:val="bullet"/>
      <w:lvlText w:val="•"/>
      <w:lvlJc w:val="left"/>
      <w:pPr>
        <w:ind w:left="6748" w:hanging="360"/>
      </w:pPr>
      <w:rPr>
        <w:rFonts w:hint="default"/>
        <w:lang w:eastAsia="en-US" w:bidi="ar-SA"/>
      </w:rPr>
    </w:lvl>
    <w:lvl w:ilvl="8" w:tplc="53985584">
      <w:numFmt w:val="bullet"/>
      <w:lvlText w:val="•"/>
      <w:lvlJc w:val="left"/>
      <w:pPr>
        <w:ind w:left="7660" w:hanging="360"/>
      </w:pPr>
      <w:rPr>
        <w:rFonts w:hint="default"/>
        <w:lang w:eastAsia="en-US" w:bidi="ar-SA"/>
      </w:rPr>
    </w:lvl>
  </w:abstractNum>
  <w:abstractNum w:abstractNumId="26" w15:restartNumberingAfterBreak="0">
    <w:nsid w:val="7EE03CFF"/>
    <w:multiLevelType w:val="hybridMultilevel"/>
    <w:tmpl w:val="001EC862"/>
    <w:lvl w:ilvl="0" w:tplc="055AC526">
      <w:start w:val="1"/>
      <w:numFmt w:val="decimal"/>
      <w:lvlText w:val="%1"/>
      <w:lvlJc w:val="left"/>
      <w:pPr>
        <w:ind w:left="636" w:hanging="360"/>
      </w:pPr>
      <w:rPr>
        <w:rFonts w:hint="default"/>
        <w:lang w:eastAsia="en-US" w:bidi="ar-SA"/>
      </w:rPr>
    </w:lvl>
    <w:lvl w:ilvl="1" w:tplc="B866BF62">
      <w:numFmt w:val="none"/>
      <w:lvlText w:val=""/>
      <w:lvlJc w:val="left"/>
      <w:pPr>
        <w:tabs>
          <w:tab w:val="num" w:pos="360"/>
        </w:tabs>
      </w:pPr>
    </w:lvl>
    <w:lvl w:ilvl="2" w:tplc="B77C9BDA">
      <w:start w:val="1"/>
      <w:numFmt w:val="decimal"/>
      <w:lvlText w:val="%3)"/>
      <w:lvlJc w:val="left"/>
      <w:pPr>
        <w:ind w:left="996" w:hanging="320"/>
      </w:pPr>
      <w:rPr>
        <w:rFonts w:ascii="Times New Roman" w:eastAsia="Times New Roman" w:hAnsi="Times New Roman" w:cs="Times New Roman" w:hint="default"/>
        <w:w w:val="100"/>
        <w:sz w:val="24"/>
        <w:szCs w:val="24"/>
        <w:lang w:eastAsia="en-US" w:bidi="ar-SA"/>
      </w:rPr>
    </w:lvl>
    <w:lvl w:ilvl="3" w:tplc="8C12F4F2">
      <w:numFmt w:val="bullet"/>
      <w:lvlText w:val="•"/>
      <w:lvlJc w:val="left"/>
      <w:pPr>
        <w:ind w:left="3026" w:hanging="320"/>
      </w:pPr>
      <w:rPr>
        <w:rFonts w:hint="default"/>
        <w:lang w:eastAsia="en-US" w:bidi="ar-SA"/>
      </w:rPr>
    </w:lvl>
    <w:lvl w:ilvl="4" w:tplc="7506DCAE">
      <w:numFmt w:val="bullet"/>
      <w:lvlText w:val="•"/>
      <w:lvlJc w:val="left"/>
      <w:pPr>
        <w:ind w:left="4040" w:hanging="320"/>
      </w:pPr>
      <w:rPr>
        <w:rFonts w:hint="default"/>
        <w:lang w:eastAsia="en-US" w:bidi="ar-SA"/>
      </w:rPr>
    </w:lvl>
    <w:lvl w:ilvl="5" w:tplc="A0E4E01C">
      <w:numFmt w:val="bullet"/>
      <w:lvlText w:val="•"/>
      <w:lvlJc w:val="left"/>
      <w:pPr>
        <w:ind w:left="5053" w:hanging="320"/>
      </w:pPr>
      <w:rPr>
        <w:rFonts w:hint="default"/>
        <w:lang w:eastAsia="en-US" w:bidi="ar-SA"/>
      </w:rPr>
    </w:lvl>
    <w:lvl w:ilvl="6" w:tplc="46385386">
      <w:numFmt w:val="bullet"/>
      <w:lvlText w:val="•"/>
      <w:lvlJc w:val="left"/>
      <w:pPr>
        <w:ind w:left="6066" w:hanging="320"/>
      </w:pPr>
      <w:rPr>
        <w:rFonts w:hint="default"/>
        <w:lang w:eastAsia="en-US" w:bidi="ar-SA"/>
      </w:rPr>
    </w:lvl>
    <w:lvl w:ilvl="7" w:tplc="AD8A0662">
      <w:numFmt w:val="bullet"/>
      <w:lvlText w:val="•"/>
      <w:lvlJc w:val="left"/>
      <w:pPr>
        <w:ind w:left="7080" w:hanging="320"/>
      </w:pPr>
      <w:rPr>
        <w:rFonts w:hint="default"/>
        <w:lang w:eastAsia="en-US" w:bidi="ar-SA"/>
      </w:rPr>
    </w:lvl>
    <w:lvl w:ilvl="8" w:tplc="5CE6510E">
      <w:numFmt w:val="bullet"/>
      <w:lvlText w:val="•"/>
      <w:lvlJc w:val="left"/>
      <w:pPr>
        <w:ind w:left="8093" w:hanging="320"/>
      </w:pPr>
      <w:rPr>
        <w:rFonts w:hint="default"/>
        <w:lang w:eastAsia="en-US" w:bidi="ar-SA"/>
      </w:rPr>
    </w:lvl>
  </w:abstractNum>
  <w:num w:numId="1">
    <w:abstractNumId w:val="25"/>
  </w:num>
  <w:num w:numId="2">
    <w:abstractNumId w:val="8"/>
  </w:num>
  <w:num w:numId="3">
    <w:abstractNumId w:val="14"/>
  </w:num>
  <w:num w:numId="4">
    <w:abstractNumId w:val="10"/>
  </w:num>
  <w:num w:numId="5">
    <w:abstractNumId w:val="21"/>
  </w:num>
  <w:num w:numId="6">
    <w:abstractNumId w:val="17"/>
  </w:num>
  <w:num w:numId="7">
    <w:abstractNumId w:val="4"/>
  </w:num>
  <w:num w:numId="8">
    <w:abstractNumId w:val="15"/>
  </w:num>
  <w:num w:numId="9">
    <w:abstractNumId w:val="26"/>
  </w:num>
  <w:num w:numId="10">
    <w:abstractNumId w:val="13"/>
  </w:num>
  <w:num w:numId="11">
    <w:abstractNumId w:val="1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4"/>
  </w:num>
  <w:num w:numId="19">
    <w:abstractNumId w:val="6"/>
  </w:num>
  <w:num w:numId="20">
    <w:abstractNumId w:val="9"/>
  </w:num>
  <w:num w:numId="21">
    <w:abstractNumId w:val="23"/>
  </w:num>
  <w:num w:numId="22">
    <w:abstractNumId w:val="16"/>
  </w:num>
  <w:num w:numId="23">
    <w:abstractNumId w:val="20"/>
  </w:num>
  <w:num w:numId="24">
    <w:abstractNumId w:val="22"/>
  </w:num>
  <w:num w:numId="25">
    <w:abstractNumId w:val="7"/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B72"/>
    <w:rsid w:val="000118A8"/>
    <w:rsid w:val="00022267"/>
    <w:rsid w:val="00031E58"/>
    <w:rsid w:val="000357F4"/>
    <w:rsid w:val="00045C6E"/>
    <w:rsid w:val="00072F26"/>
    <w:rsid w:val="00085EBF"/>
    <w:rsid w:val="000861B1"/>
    <w:rsid w:val="000C0DC6"/>
    <w:rsid w:val="000C6B9A"/>
    <w:rsid w:val="000E1465"/>
    <w:rsid w:val="000E3599"/>
    <w:rsid w:val="000F1EC6"/>
    <w:rsid w:val="00135D10"/>
    <w:rsid w:val="00136D08"/>
    <w:rsid w:val="001436DC"/>
    <w:rsid w:val="0016246F"/>
    <w:rsid w:val="001903FF"/>
    <w:rsid w:val="001C0C5D"/>
    <w:rsid w:val="001C4CFC"/>
    <w:rsid w:val="001D15CA"/>
    <w:rsid w:val="001D38CC"/>
    <w:rsid w:val="002022EA"/>
    <w:rsid w:val="002105F6"/>
    <w:rsid w:val="00234FAD"/>
    <w:rsid w:val="00245009"/>
    <w:rsid w:val="00254326"/>
    <w:rsid w:val="0028432D"/>
    <w:rsid w:val="00292C2C"/>
    <w:rsid w:val="002B3D62"/>
    <w:rsid w:val="002D58BF"/>
    <w:rsid w:val="002D73B3"/>
    <w:rsid w:val="002E0DDA"/>
    <w:rsid w:val="002F4F5B"/>
    <w:rsid w:val="002F5EBF"/>
    <w:rsid w:val="002F6AF3"/>
    <w:rsid w:val="003052F3"/>
    <w:rsid w:val="003316A6"/>
    <w:rsid w:val="00335D98"/>
    <w:rsid w:val="00350623"/>
    <w:rsid w:val="0036050D"/>
    <w:rsid w:val="00385B5A"/>
    <w:rsid w:val="00394602"/>
    <w:rsid w:val="003A564B"/>
    <w:rsid w:val="003B2506"/>
    <w:rsid w:val="003C089D"/>
    <w:rsid w:val="003C5395"/>
    <w:rsid w:val="003F0F3A"/>
    <w:rsid w:val="004016AC"/>
    <w:rsid w:val="00403D73"/>
    <w:rsid w:val="004242FA"/>
    <w:rsid w:val="004552F5"/>
    <w:rsid w:val="0046718A"/>
    <w:rsid w:val="00483B5A"/>
    <w:rsid w:val="004B1057"/>
    <w:rsid w:val="004B1810"/>
    <w:rsid w:val="004F0F1E"/>
    <w:rsid w:val="00520730"/>
    <w:rsid w:val="00523709"/>
    <w:rsid w:val="00534742"/>
    <w:rsid w:val="00536A82"/>
    <w:rsid w:val="00556366"/>
    <w:rsid w:val="00557558"/>
    <w:rsid w:val="00564E94"/>
    <w:rsid w:val="005671F4"/>
    <w:rsid w:val="005A460A"/>
    <w:rsid w:val="005C162C"/>
    <w:rsid w:val="005D165B"/>
    <w:rsid w:val="005E1669"/>
    <w:rsid w:val="005E30DA"/>
    <w:rsid w:val="005E79D0"/>
    <w:rsid w:val="00633185"/>
    <w:rsid w:val="00640DE6"/>
    <w:rsid w:val="0065612D"/>
    <w:rsid w:val="006A0354"/>
    <w:rsid w:val="006B584C"/>
    <w:rsid w:val="006E3656"/>
    <w:rsid w:val="006E5D1E"/>
    <w:rsid w:val="006F6678"/>
    <w:rsid w:val="006F7375"/>
    <w:rsid w:val="00716E54"/>
    <w:rsid w:val="007404AE"/>
    <w:rsid w:val="0074416E"/>
    <w:rsid w:val="00755545"/>
    <w:rsid w:val="00784BCC"/>
    <w:rsid w:val="00792BE9"/>
    <w:rsid w:val="00794441"/>
    <w:rsid w:val="007A14F8"/>
    <w:rsid w:val="007A68AB"/>
    <w:rsid w:val="007E3522"/>
    <w:rsid w:val="00810B8D"/>
    <w:rsid w:val="00812F4F"/>
    <w:rsid w:val="00813BD0"/>
    <w:rsid w:val="00816E47"/>
    <w:rsid w:val="008202C0"/>
    <w:rsid w:val="00826980"/>
    <w:rsid w:val="00832B0C"/>
    <w:rsid w:val="008333C1"/>
    <w:rsid w:val="008551C0"/>
    <w:rsid w:val="00864A6B"/>
    <w:rsid w:val="00873220"/>
    <w:rsid w:val="008A0CE1"/>
    <w:rsid w:val="008A6E93"/>
    <w:rsid w:val="008D3263"/>
    <w:rsid w:val="008D7B72"/>
    <w:rsid w:val="008F7C39"/>
    <w:rsid w:val="0090763E"/>
    <w:rsid w:val="0091677F"/>
    <w:rsid w:val="00916D1F"/>
    <w:rsid w:val="00916F5E"/>
    <w:rsid w:val="00924855"/>
    <w:rsid w:val="00935A3A"/>
    <w:rsid w:val="009444AE"/>
    <w:rsid w:val="009806DF"/>
    <w:rsid w:val="00983CB7"/>
    <w:rsid w:val="00990CE0"/>
    <w:rsid w:val="009A2684"/>
    <w:rsid w:val="009A448E"/>
    <w:rsid w:val="009C2DB8"/>
    <w:rsid w:val="009C7F17"/>
    <w:rsid w:val="009D0A53"/>
    <w:rsid w:val="009E6057"/>
    <w:rsid w:val="00A24E0E"/>
    <w:rsid w:val="00A433C3"/>
    <w:rsid w:val="00A53C09"/>
    <w:rsid w:val="00A777D5"/>
    <w:rsid w:val="00A91B66"/>
    <w:rsid w:val="00AF2D04"/>
    <w:rsid w:val="00B0460F"/>
    <w:rsid w:val="00B47D1F"/>
    <w:rsid w:val="00B534D5"/>
    <w:rsid w:val="00B61D03"/>
    <w:rsid w:val="00B671FA"/>
    <w:rsid w:val="00B710D4"/>
    <w:rsid w:val="00B76462"/>
    <w:rsid w:val="00B7707E"/>
    <w:rsid w:val="00B831D5"/>
    <w:rsid w:val="00B83D9F"/>
    <w:rsid w:val="00B921F4"/>
    <w:rsid w:val="00BE0167"/>
    <w:rsid w:val="00C17758"/>
    <w:rsid w:val="00C4768C"/>
    <w:rsid w:val="00C74BBC"/>
    <w:rsid w:val="00C7648C"/>
    <w:rsid w:val="00C92619"/>
    <w:rsid w:val="00CA7723"/>
    <w:rsid w:val="00CC34DB"/>
    <w:rsid w:val="00CC599B"/>
    <w:rsid w:val="00CD12AF"/>
    <w:rsid w:val="00D166A6"/>
    <w:rsid w:val="00D33BA2"/>
    <w:rsid w:val="00D356FD"/>
    <w:rsid w:val="00D505D9"/>
    <w:rsid w:val="00D63B5C"/>
    <w:rsid w:val="00D73DD6"/>
    <w:rsid w:val="00D770AE"/>
    <w:rsid w:val="00D80BAA"/>
    <w:rsid w:val="00DB2D6A"/>
    <w:rsid w:val="00DD0FF8"/>
    <w:rsid w:val="00E45025"/>
    <w:rsid w:val="00E6627F"/>
    <w:rsid w:val="00E74E18"/>
    <w:rsid w:val="00EA238F"/>
    <w:rsid w:val="00EC0888"/>
    <w:rsid w:val="00EC668F"/>
    <w:rsid w:val="00ED5F55"/>
    <w:rsid w:val="00EE5CC5"/>
    <w:rsid w:val="00F1404F"/>
    <w:rsid w:val="00F2316C"/>
    <w:rsid w:val="00F67BED"/>
    <w:rsid w:val="00F95B43"/>
    <w:rsid w:val="00FA1BBA"/>
    <w:rsid w:val="00FB0AA5"/>
    <w:rsid w:val="00FE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11D8A0"/>
  <w15:docId w15:val="{A8833E63-1F1F-455F-AE8F-BFF20835F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D7B72"/>
    <w:rPr>
      <w:rFonts w:ascii="Times New Roman" w:eastAsia="Times New Roman" w:hAnsi="Times New Roman" w:cs="Times New Roman"/>
    </w:rPr>
  </w:style>
  <w:style w:type="paragraph" w:styleId="Naslov1">
    <w:name w:val="heading 1"/>
    <w:basedOn w:val="Normal"/>
    <w:next w:val="Teloteksta"/>
    <w:link w:val="Naslov1Char"/>
    <w:qFormat/>
    <w:rsid w:val="007A14F8"/>
    <w:pPr>
      <w:keepNext/>
      <w:keepLines/>
      <w:widowControl/>
      <w:suppressAutoHyphens/>
      <w:autoSpaceDE/>
      <w:autoSpaceDN/>
      <w:spacing w:before="480" w:line="100" w:lineRule="atLeast"/>
      <w:outlineLvl w:val="0"/>
    </w:pPr>
    <w:rPr>
      <w:rFonts w:ascii="Cambria" w:eastAsia="Arial Unicode MS" w:hAnsi="Cambria"/>
      <w:b/>
      <w:bCs/>
      <w:color w:val="365F91"/>
      <w:kern w:val="2"/>
      <w:sz w:val="28"/>
      <w:szCs w:val="28"/>
      <w:lang w:eastAsia="ar-SA"/>
    </w:rPr>
  </w:style>
  <w:style w:type="paragraph" w:styleId="Naslov2">
    <w:name w:val="heading 2"/>
    <w:basedOn w:val="Normal"/>
    <w:next w:val="Teloteksta"/>
    <w:link w:val="Naslov2Char"/>
    <w:qFormat/>
    <w:rsid w:val="007A14F8"/>
    <w:pPr>
      <w:keepNext/>
      <w:widowControl/>
      <w:numPr>
        <w:ilvl w:val="1"/>
        <w:numId w:val="12"/>
      </w:numPr>
      <w:suppressAutoHyphens/>
      <w:autoSpaceDE/>
      <w:autoSpaceDN/>
      <w:spacing w:line="100" w:lineRule="atLeast"/>
      <w:ind w:left="1143"/>
      <w:jc w:val="center"/>
      <w:outlineLvl w:val="1"/>
    </w:pPr>
    <w:rPr>
      <w:rFonts w:ascii="Book Antiqua" w:hAnsi="Book Antiqua"/>
      <w:b/>
      <w:bCs/>
      <w:color w:val="000000"/>
      <w:kern w:val="2"/>
      <w:sz w:val="28"/>
      <w:szCs w:val="24"/>
      <w:lang w:eastAsia="ar-SA"/>
    </w:rPr>
  </w:style>
  <w:style w:type="paragraph" w:styleId="Naslov3">
    <w:name w:val="heading 3"/>
    <w:basedOn w:val="Normal"/>
    <w:next w:val="Teloteksta"/>
    <w:link w:val="Naslov3Char"/>
    <w:qFormat/>
    <w:rsid w:val="007A14F8"/>
    <w:pPr>
      <w:keepNext/>
      <w:widowControl/>
      <w:numPr>
        <w:ilvl w:val="2"/>
        <w:numId w:val="12"/>
      </w:numPr>
      <w:suppressAutoHyphens/>
      <w:autoSpaceDE/>
      <w:autoSpaceDN/>
      <w:spacing w:before="240" w:after="60" w:line="100" w:lineRule="atLeast"/>
      <w:outlineLvl w:val="2"/>
    </w:pPr>
    <w:rPr>
      <w:rFonts w:ascii="Arial" w:hAnsi="Arial"/>
      <w:b/>
      <w:bCs/>
      <w:color w:val="000000"/>
      <w:kern w:val="2"/>
      <w:sz w:val="26"/>
      <w:szCs w:val="26"/>
      <w:lang w:eastAsia="ar-SA"/>
    </w:rPr>
  </w:style>
  <w:style w:type="paragraph" w:styleId="Naslov4">
    <w:name w:val="heading 4"/>
    <w:basedOn w:val="Normal"/>
    <w:next w:val="Teloteksta"/>
    <w:link w:val="Naslov4Char"/>
    <w:qFormat/>
    <w:rsid w:val="007A14F8"/>
    <w:pPr>
      <w:keepNext/>
      <w:widowControl/>
      <w:numPr>
        <w:ilvl w:val="3"/>
        <w:numId w:val="12"/>
      </w:numPr>
      <w:suppressAutoHyphens/>
      <w:autoSpaceDE/>
      <w:autoSpaceDN/>
      <w:spacing w:line="100" w:lineRule="atLeast"/>
      <w:jc w:val="center"/>
      <w:outlineLvl w:val="3"/>
    </w:pPr>
    <w:rPr>
      <w:rFonts w:ascii="Book Antiqua" w:hAnsi="Book Antiqua"/>
      <w:b/>
      <w:bCs/>
      <w:color w:val="000000"/>
      <w:kern w:val="2"/>
      <w:sz w:val="28"/>
      <w:szCs w:val="24"/>
      <w:u w:val="single"/>
      <w:lang w:eastAsia="ar-SA"/>
    </w:rPr>
  </w:style>
  <w:style w:type="paragraph" w:styleId="Naslov5">
    <w:name w:val="heading 5"/>
    <w:basedOn w:val="Normal"/>
    <w:next w:val="Teloteksta"/>
    <w:link w:val="Naslov5Char"/>
    <w:qFormat/>
    <w:rsid w:val="007A14F8"/>
    <w:pPr>
      <w:widowControl/>
      <w:numPr>
        <w:ilvl w:val="4"/>
        <w:numId w:val="12"/>
      </w:numPr>
      <w:suppressAutoHyphens/>
      <w:autoSpaceDE/>
      <w:autoSpaceDN/>
      <w:spacing w:before="240" w:after="60" w:line="100" w:lineRule="atLeast"/>
      <w:outlineLvl w:val="4"/>
    </w:pPr>
    <w:rPr>
      <w:b/>
      <w:bCs/>
      <w:i/>
      <w:iCs/>
      <w:color w:val="000000"/>
      <w:kern w:val="2"/>
      <w:sz w:val="26"/>
      <w:szCs w:val="26"/>
      <w:lang w:eastAsia="ar-SA"/>
    </w:rPr>
  </w:style>
  <w:style w:type="paragraph" w:styleId="Naslov6">
    <w:name w:val="heading 6"/>
    <w:basedOn w:val="Normal"/>
    <w:next w:val="Teloteksta"/>
    <w:link w:val="Naslov6Char"/>
    <w:qFormat/>
    <w:rsid w:val="007A14F8"/>
    <w:pPr>
      <w:keepNext/>
      <w:widowControl/>
      <w:numPr>
        <w:ilvl w:val="5"/>
        <w:numId w:val="12"/>
      </w:numPr>
      <w:suppressAutoHyphens/>
      <w:autoSpaceDE/>
      <w:autoSpaceDN/>
      <w:spacing w:line="100" w:lineRule="atLeast"/>
      <w:outlineLvl w:val="5"/>
    </w:pPr>
    <w:rPr>
      <w:rFonts w:ascii="Book Antiqua" w:hAnsi="Book Antiqua"/>
      <w:color w:val="000000"/>
      <w:kern w:val="2"/>
      <w:sz w:val="28"/>
      <w:szCs w:val="24"/>
      <w:lang w:eastAsia="ar-SA"/>
    </w:rPr>
  </w:style>
  <w:style w:type="paragraph" w:styleId="Naslov7">
    <w:name w:val="heading 7"/>
    <w:basedOn w:val="Normal"/>
    <w:next w:val="Teloteksta"/>
    <w:link w:val="Naslov7Char"/>
    <w:qFormat/>
    <w:rsid w:val="007A14F8"/>
    <w:pPr>
      <w:keepNext/>
      <w:widowControl/>
      <w:numPr>
        <w:ilvl w:val="6"/>
        <w:numId w:val="12"/>
      </w:numPr>
      <w:suppressAutoHyphens/>
      <w:autoSpaceDE/>
      <w:autoSpaceDN/>
      <w:spacing w:line="100" w:lineRule="atLeast"/>
      <w:outlineLvl w:val="6"/>
    </w:pPr>
    <w:rPr>
      <w:rFonts w:ascii="Book Antiqua" w:hAnsi="Book Antiqua" w:cs="Arial"/>
      <w:b/>
      <w:bCs/>
      <w:color w:val="000000"/>
      <w:kern w:val="2"/>
      <w:sz w:val="24"/>
      <w:szCs w:val="24"/>
      <w:lang w:eastAsia="ar-SA"/>
    </w:rPr>
  </w:style>
  <w:style w:type="paragraph" w:styleId="Naslov8">
    <w:name w:val="heading 8"/>
    <w:basedOn w:val="Normal"/>
    <w:next w:val="Teloteksta"/>
    <w:link w:val="Naslov8Char"/>
    <w:qFormat/>
    <w:rsid w:val="007A14F8"/>
    <w:pPr>
      <w:keepNext/>
      <w:widowControl/>
      <w:numPr>
        <w:ilvl w:val="7"/>
        <w:numId w:val="12"/>
      </w:numPr>
      <w:suppressAutoHyphens/>
      <w:autoSpaceDE/>
      <w:autoSpaceDN/>
      <w:spacing w:line="100" w:lineRule="atLeast"/>
      <w:jc w:val="both"/>
      <w:outlineLvl w:val="7"/>
    </w:pPr>
    <w:rPr>
      <w:b/>
      <w:color w:val="000000"/>
      <w:kern w:val="2"/>
      <w:sz w:val="24"/>
      <w:szCs w:val="24"/>
      <w:lang w:eastAsia="ar-SA"/>
    </w:rPr>
  </w:style>
  <w:style w:type="paragraph" w:styleId="Naslov9">
    <w:name w:val="heading 9"/>
    <w:basedOn w:val="Normal"/>
    <w:next w:val="Teloteksta"/>
    <w:link w:val="Naslov9Char"/>
    <w:qFormat/>
    <w:rsid w:val="007A14F8"/>
    <w:pPr>
      <w:widowControl/>
      <w:numPr>
        <w:ilvl w:val="8"/>
        <w:numId w:val="12"/>
      </w:numPr>
      <w:suppressAutoHyphens/>
      <w:autoSpaceDE/>
      <w:autoSpaceDN/>
      <w:spacing w:before="240" w:after="60" w:line="100" w:lineRule="atLeast"/>
      <w:outlineLvl w:val="8"/>
    </w:pPr>
    <w:rPr>
      <w:rFonts w:ascii="Arial" w:hAnsi="Arial" w:cs="Arial"/>
      <w:color w:val="000000"/>
      <w:kern w:val="2"/>
      <w:sz w:val="24"/>
      <w:szCs w:val="24"/>
      <w:lang w:eastAsia="ar-SA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7B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teksta">
    <w:name w:val="Body Text"/>
    <w:basedOn w:val="Normal"/>
    <w:link w:val="TelotekstaChar"/>
    <w:qFormat/>
    <w:rsid w:val="008D7B72"/>
    <w:rPr>
      <w:sz w:val="24"/>
      <w:szCs w:val="24"/>
    </w:rPr>
  </w:style>
  <w:style w:type="paragraph" w:customStyle="1" w:styleId="Naslov11">
    <w:name w:val="Naslov 11"/>
    <w:basedOn w:val="Normal"/>
    <w:uiPriority w:val="1"/>
    <w:qFormat/>
    <w:rsid w:val="008D7B72"/>
    <w:pPr>
      <w:ind w:left="276"/>
      <w:outlineLvl w:val="1"/>
    </w:pPr>
    <w:rPr>
      <w:b/>
      <w:bCs/>
      <w:sz w:val="24"/>
      <w:szCs w:val="24"/>
    </w:rPr>
  </w:style>
  <w:style w:type="paragraph" w:customStyle="1" w:styleId="Naslov21">
    <w:name w:val="Naslov 21"/>
    <w:basedOn w:val="Normal"/>
    <w:uiPriority w:val="1"/>
    <w:qFormat/>
    <w:rsid w:val="008D7B72"/>
    <w:pPr>
      <w:ind w:left="516"/>
      <w:outlineLvl w:val="2"/>
    </w:pPr>
    <w:rPr>
      <w:b/>
      <w:bCs/>
      <w:i/>
      <w:iCs/>
      <w:sz w:val="24"/>
      <w:szCs w:val="24"/>
    </w:rPr>
  </w:style>
  <w:style w:type="paragraph" w:styleId="Pasussalistom">
    <w:name w:val="List Paragraph"/>
    <w:basedOn w:val="Normal"/>
    <w:uiPriority w:val="34"/>
    <w:qFormat/>
    <w:rsid w:val="008D7B72"/>
    <w:pPr>
      <w:ind w:left="996"/>
    </w:pPr>
  </w:style>
  <w:style w:type="paragraph" w:customStyle="1" w:styleId="TableParagraph">
    <w:name w:val="Table Paragraph"/>
    <w:basedOn w:val="Normal"/>
    <w:uiPriority w:val="1"/>
    <w:qFormat/>
    <w:rsid w:val="008D7B72"/>
  </w:style>
  <w:style w:type="character" w:styleId="Hiperveza">
    <w:name w:val="Hyperlink"/>
    <w:basedOn w:val="Podrazumevanifontpasusa"/>
    <w:uiPriority w:val="99"/>
    <w:unhideWhenUsed/>
    <w:rsid w:val="001C0C5D"/>
    <w:rPr>
      <w:color w:val="0000FF" w:themeColor="hyperlink"/>
      <w:u w:val="single"/>
    </w:rPr>
  </w:style>
  <w:style w:type="paragraph" w:styleId="Bezrazmaka">
    <w:name w:val="No Spacing"/>
    <w:uiPriority w:val="1"/>
    <w:qFormat/>
    <w:rsid w:val="00FA1BBA"/>
    <w:rPr>
      <w:rFonts w:ascii="Times New Roman" w:eastAsia="Times New Roman" w:hAnsi="Times New Roman" w:cs="Times New Roman"/>
    </w:rPr>
  </w:style>
  <w:style w:type="table" w:styleId="Koordinatnamreatabele">
    <w:name w:val="Table Grid"/>
    <w:basedOn w:val="Normalnatabela"/>
    <w:rsid w:val="007944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ubaloniu">
    <w:name w:val="Balloon Text"/>
    <w:basedOn w:val="Normal"/>
    <w:link w:val="TekstubaloniuChar"/>
    <w:uiPriority w:val="99"/>
    <w:unhideWhenUsed/>
    <w:rsid w:val="0074416E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rsid w:val="0074416E"/>
    <w:rPr>
      <w:rFonts w:ascii="Tahoma" w:eastAsia="Times New Roman" w:hAnsi="Tahoma" w:cs="Tahoma"/>
      <w:sz w:val="16"/>
      <w:szCs w:val="16"/>
    </w:rPr>
  </w:style>
  <w:style w:type="paragraph" w:customStyle="1" w:styleId="Naslov31">
    <w:name w:val="Naslov 31"/>
    <w:basedOn w:val="Normal"/>
    <w:uiPriority w:val="1"/>
    <w:qFormat/>
    <w:rsid w:val="00045C6E"/>
    <w:pPr>
      <w:ind w:left="240"/>
      <w:outlineLvl w:val="3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4">
    <w:name w:val="Heading #4_"/>
    <w:basedOn w:val="Podrazumevanifontpasusa"/>
    <w:link w:val="Heading40"/>
    <w:locked/>
    <w:rsid w:val="00045C6E"/>
    <w:rPr>
      <w:rFonts w:ascii="Arial" w:eastAsia="Arial" w:hAnsi="Arial" w:cs="Arial"/>
      <w:shd w:val="clear" w:color="auto" w:fill="FFFFFF"/>
    </w:rPr>
  </w:style>
  <w:style w:type="paragraph" w:customStyle="1" w:styleId="Heading40">
    <w:name w:val="Heading #4"/>
    <w:basedOn w:val="Normal"/>
    <w:link w:val="Heading4"/>
    <w:rsid w:val="00045C6E"/>
    <w:pPr>
      <w:widowControl/>
      <w:shd w:val="clear" w:color="auto" w:fill="FFFFFF"/>
      <w:autoSpaceDE/>
      <w:autoSpaceDN/>
      <w:spacing w:after="420" w:line="0" w:lineRule="atLeast"/>
      <w:ind w:hanging="420"/>
      <w:outlineLvl w:val="3"/>
    </w:pPr>
    <w:rPr>
      <w:rFonts w:ascii="Arial" w:eastAsia="Arial" w:hAnsi="Arial" w:cs="Arial"/>
    </w:rPr>
  </w:style>
  <w:style w:type="character" w:customStyle="1" w:styleId="Naslov1Char">
    <w:name w:val="Naslov 1 Char"/>
    <w:basedOn w:val="Podrazumevanifontpasusa"/>
    <w:link w:val="Naslov1"/>
    <w:rsid w:val="007A14F8"/>
    <w:rPr>
      <w:rFonts w:ascii="Cambria" w:eastAsia="Arial Unicode MS" w:hAnsi="Cambria" w:cs="Times New Roman"/>
      <w:b/>
      <w:bCs/>
      <w:color w:val="365F91"/>
      <w:kern w:val="2"/>
      <w:sz w:val="28"/>
      <w:szCs w:val="28"/>
      <w:lang w:eastAsia="ar-SA"/>
    </w:rPr>
  </w:style>
  <w:style w:type="character" w:customStyle="1" w:styleId="Naslov2Char">
    <w:name w:val="Naslov 2 Char"/>
    <w:basedOn w:val="Podrazumevanifontpasusa"/>
    <w:link w:val="Naslov2"/>
    <w:rsid w:val="007A14F8"/>
    <w:rPr>
      <w:rFonts w:ascii="Book Antiqua" w:eastAsia="Times New Roman" w:hAnsi="Book Antiqua" w:cs="Times New Roman"/>
      <w:b/>
      <w:bCs/>
      <w:color w:val="000000"/>
      <w:kern w:val="2"/>
      <w:sz w:val="28"/>
      <w:szCs w:val="24"/>
      <w:lang w:eastAsia="ar-SA"/>
    </w:rPr>
  </w:style>
  <w:style w:type="character" w:customStyle="1" w:styleId="Naslov3Char">
    <w:name w:val="Naslov 3 Char"/>
    <w:basedOn w:val="Podrazumevanifontpasusa"/>
    <w:link w:val="Naslov3"/>
    <w:rsid w:val="007A14F8"/>
    <w:rPr>
      <w:rFonts w:ascii="Arial" w:eastAsia="Times New Roman" w:hAnsi="Arial" w:cs="Times New Roman"/>
      <w:b/>
      <w:bCs/>
      <w:color w:val="000000"/>
      <w:kern w:val="2"/>
      <w:sz w:val="26"/>
      <w:szCs w:val="26"/>
      <w:lang w:eastAsia="ar-SA"/>
    </w:rPr>
  </w:style>
  <w:style w:type="character" w:customStyle="1" w:styleId="Naslov4Char">
    <w:name w:val="Naslov 4 Char"/>
    <w:basedOn w:val="Podrazumevanifontpasusa"/>
    <w:link w:val="Naslov4"/>
    <w:rsid w:val="007A14F8"/>
    <w:rPr>
      <w:rFonts w:ascii="Book Antiqua" w:eastAsia="Times New Roman" w:hAnsi="Book Antiqua" w:cs="Times New Roman"/>
      <w:b/>
      <w:bCs/>
      <w:color w:val="000000"/>
      <w:kern w:val="2"/>
      <w:sz w:val="28"/>
      <w:szCs w:val="24"/>
      <w:u w:val="single"/>
      <w:lang w:eastAsia="ar-SA"/>
    </w:rPr>
  </w:style>
  <w:style w:type="character" w:customStyle="1" w:styleId="Naslov5Char">
    <w:name w:val="Naslov 5 Char"/>
    <w:basedOn w:val="Podrazumevanifontpasusa"/>
    <w:link w:val="Naslov5"/>
    <w:rsid w:val="007A14F8"/>
    <w:rPr>
      <w:rFonts w:ascii="Times New Roman" w:eastAsia="Times New Roman" w:hAnsi="Times New Roman" w:cs="Times New Roman"/>
      <w:b/>
      <w:bCs/>
      <w:i/>
      <w:iCs/>
      <w:color w:val="000000"/>
      <w:kern w:val="2"/>
      <w:sz w:val="26"/>
      <w:szCs w:val="26"/>
      <w:lang w:eastAsia="ar-SA"/>
    </w:rPr>
  </w:style>
  <w:style w:type="character" w:customStyle="1" w:styleId="Naslov6Char">
    <w:name w:val="Naslov 6 Char"/>
    <w:basedOn w:val="Podrazumevanifontpasusa"/>
    <w:link w:val="Naslov6"/>
    <w:rsid w:val="007A14F8"/>
    <w:rPr>
      <w:rFonts w:ascii="Book Antiqua" w:eastAsia="Times New Roman" w:hAnsi="Book Antiqua" w:cs="Times New Roman"/>
      <w:color w:val="000000"/>
      <w:kern w:val="2"/>
      <w:sz w:val="28"/>
      <w:szCs w:val="24"/>
      <w:lang w:eastAsia="ar-SA"/>
    </w:rPr>
  </w:style>
  <w:style w:type="character" w:customStyle="1" w:styleId="Naslov7Char">
    <w:name w:val="Naslov 7 Char"/>
    <w:basedOn w:val="Podrazumevanifontpasusa"/>
    <w:link w:val="Naslov7"/>
    <w:rsid w:val="007A14F8"/>
    <w:rPr>
      <w:rFonts w:ascii="Book Antiqua" w:eastAsia="Times New Roman" w:hAnsi="Book Antiqua" w:cs="Arial"/>
      <w:b/>
      <w:bCs/>
      <w:color w:val="000000"/>
      <w:kern w:val="2"/>
      <w:sz w:val="24"/>
      <w:szCs w:val="24"/>
      <w:lang w:eastAsia="ar-SA"/>
    </w:rPr>
  </w:style>
  <w:style w:type="character" w:customStyle="1" w:styleId="Naslov8Char">
    <w:name w:val="Naslov 8 Char"/>
    <w:basedOn w:val="Podrazumevanifontpasusa"/>
    <w:link w:val="Naslov8"/>
    <w:rsid w:val="007A14F8"/>
    <w:rPr>
      <w:rFonts w:ascii="Times New Roman" w:eastAsia="Times New Roman" w:hAnsi="Times New Roman" w:cs="Times New Roman"/>
      <w:b/>
      <w:color w:val="000000"/>
      <w:kern w:val="2"/>
      <w:sz w:val="24"/>
      <w:szCs w:val="24"/>
      <w:lang w:eastAsia="ar-SA"/>
    </w:rPr>
  </w:style>
  <w:style w:type="character" w:customStyle="1" w:styleId="Naslov9Char">
    <w:name w:val="Naslov 9 Char"/>
    <w:basedOn w:val="Podrazumevanifontpasusa"/>
    <w:link w:val="Naslov9"/>
    <w:rsid w:val="007A14F8"/>
    <w:rPr>
      <w:rFonts w:ascii="Arial" w:eastAsia="Times New Roman" w:hAnsi="Arial" w:cs="Arial"/>
      <w:color w:val="000000"/>
      <w:kern w:val="2"/>
      <w:sz w:val="24"/>
      <w:szCs w:val="24"/>
      <w:lang w:eastAsia="ar-SA"/>
    </w:rPr>
  </w:style>
  <w:style w:type="character" w:styleId="Ispraenahiperveza">
    <w:name w:val="FollowedHyperlink"/>
    <w:rsid w:val="007A14F8"/>
    <w:rPr>
      <w:color w:val="800080"/>
      <w:u w:val="single"/>
    </w:rPr>
  </w:style>
  <w:style w:type="character" w:customStyle="1" w:styleId="TelotekstaChar">
    <w:name w:val="Telo teksta Char"/>
    <w:basedOn w:val="Podrazumevanifontpasusa"/>
    <w:link w:val="Teloteksta"/>
    <w:rsid w:val="007A14F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ZaglavljestraniceChar">
    <w:name w:val="Zaglavlje stranice Char"/>
    <w:link w:val="Zaglavljestranice"/>
    <w:uiPriority w:val="99"/>
    <w:locked/>
    <w:rsid w:val="007A14F8"/>
    <w:rPr>
      <w:rFonts w:ascii="Arial Unicode MS" w:eastAsia="Arial Unicode MS" w:hAnsi="Arial Unicode MS" w:cs="Arial Unicode MS"/>
      <w:color w:val="000000"/>
      <w:kern w:val="2"/>
      <w:sz w:val="24"/>
      <w:szCs w:val="24"/>
      <w:lang w:eastAsia="ar-SA"/>
    </w:rPr>
  </w:style>
  <w:style w:type="paragraph" w:styleId="Zaglavljestranice">
    <w:name w:val="header"/>
    <w:basedOn w:val="Normal"/>
    <w:link w:val="ZaglavljestraniceChar"/>
    <w:uiPriority w:val="99"/>
    <w:rsid w:val="007A14F8"/>
    <w:pPr>
      <w:widowControl/>
      <w:suppressLineNumbers/>
      <w:tabs>
        <w:tab w:val="center" w:pos="4513"/>
        <w:tab w:val="right" w:pos="9026"/>
      </w:tabs>
      <w:suppressAutoHyphens/>
      <w:autoSpaceDE/>
      <w:autoSpaceDN/>
      <w:spacing w:line="100" w:lineRule="atLeast"/>
    </w:pPr>
    <w:rPr>
      <w:rFonts w:ascii="Arial Unicode MS" w:eastAsia="Arial Unicode MS" w:hAnsi="Arial Unicode MS" w:cs="Arial Unicode MS"/>
      <w:color w:val="000000"/>
      <w:kern w:val="2"/>
      <w:sz w:val="24"/>
      <w:szCs w:val="24"/>
      <w:lang w:eastAsia="ar-SA"/>
    </w:rPr>
  </w:style>
  <w:style w:type="character" w:customStyle="1" w:styleId="ZaglavljestraniceChar1">
    <w:name w:val="Zaglavlje stranice Char1"/>
    <w:basedOn w:val="Podrazumevanifontpasusa"/>
    <w:uiPriority w:val="99"/>
    <w:semiHidden/>
    <w:rsid w:val="007A14F8"/>
    <w:rPr>
      <w:rFonts w:ascii="Times New Roman" w:eastAsia="Times New Roman" w:hAnsi="Times New Roman" w:cs="Times New Roman"/>
    </w:rPr>
  </w:style>
  <w:style w:type="character" w:customStyle="1" w:styleId="HeaderChar">
    <w:name w:val="Header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Podnojestranice">
    <w:name w:val="footer"/>
    <w:basedOn w:val="Normal"/>
    <w:link w:val="PodnojestraniceChar"/>
    <w:uiPriority w:val="99"/>
    <w:rsid w:val="007A14F8"/>
    <w:pPr>
      <w:widowControl/>
      <w:suppressLineNumbers/>
      <w:tabs>
        <w:tab w:val="center" w:pos="4513"/>
        <w:tab w:val="right" w:pos="9026"/>
      </w:tabs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4"/>
      <w:szCs w:val="24"/>
      <w:lang w:val="x-none" w:eastAsia="ar-SA"/>
    </w:r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val="x-none" w:eastAsia="ar-SA"/>
    </w:rPr>
  </w:style>
  <w:style w:type="character" w:customStyle="1" w:styleId="FooterChar">
    <w:name w:val="Footer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Natpis">
    <w:name w:val="caption"/>
    <w:basedOn w:val="Normal"/>
    <w:qFormat/>
    <w:rsid w:val="007A14F8"/>
    <w:pPr>
      <w:widowControl/>
      <w:suppressLineNumbers/>
      <w:suppressAutoHyphens/>
      <w:autoSpaceDE/>
      <w:autoSpaceDN/>
      <w:spacing w:before="120" w:after="120" w:line="100" w:lineRule="atLeast"/>
    </w:pPr>
    <w:rPr>
      <w:rFonts w:eastAsia="Arial Unicode MS" w:cs="Mangal"/>
      <w:i/>
      <w:iCs/>
      <w:color w:val="000000"/>
      <w:kern w:val="2"/>
      <w:sz w:val="24"/>
      <w:szCs w:val="24"/>
      <w:lang w:eastAsia="ar-SA"/>
    </w:rPr>
  </w:style>
  <w:style w:type="paragraph" w:styleId="Lista">
    <w:name w:val="List"/>
    <w:basedOn w:val="Teloteksta"/>
    <w:rsid w:val="007A14F8"/>
    <w:pPr>
      <w:widowControl/>
      <w:suppressAutoHyphens/>
      <w:autoSpaceDE/>
      <w:autoSpaceDN/>
      <w:spacing w:after="120" w:line="100" w:lineRule="atLeast"/>
    </w:pPr>
    <w:rPr>
      <w:rFonts w:eastAsia="Arial Unicode MS" w:cs="Mangal"/>
      <w:color w:val="000000"/>
      <w:kern w:val="2"/>
      <w:lang w:val="x-none" w:eastAsia="ar-SA"/>
    </w:rPr>
  </w:style>
  <w:style w:type="paragraph" w:styleId="Teloteksta2">
    <w:name w:val="Body Text 2"/>
    <w:basedOn w:val="Normal"/>
    <w:link w:val="Teloteksta2Char"/>
    <w:rsid w:val="007A14F8"/>
    <w:pPr>
      <w:widowControl/>
      <w:suppressAutoHyphens/>
      <w:autoSpaceDE/>
      <w:autoSpaceDN/>
      <w:spacing w:after="120" w:line="480" w:lineRule="auto"/>
    </w:pPr>
    <w:rPr>
      <w:rFonts w:eastAsia="Arial Unicode MS"/>
      <w:color w:val="000000"/>
      <w:kern w:val="2"/>
      <w:sz w:val="24"/>
      <w:szCs w:val="24"/>
      <w:lang w:val="x-none" w:eastAsia="ar-SA"/>
    </w:rPr>
  </w:style>
  <w:style w:type="character" w:customStyle="1" w:styleId="Teloteksta2Char">
    <w:name w:val="Telo teksta 2 Char"/>
    <w:basedOn w:val="Podrazumevanifontpasusa"/>
    <w:link w:val="Teloteksta2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val="x-none" w:eastAsia="ar-SA"/>
    </w:rPr>
  </w:style>
  <w:style w:type="character" w:customStyle="1" w:styleId="BodyText2Char">
    <w:name w:val="Body Text 2 Char"/>
    <w:basedOn w:val="Podrazumevanifontpasusa"/>
    <w:rsid w:val="007A14F8"/>
    <w:rPr>
      <w:rFonts w:ascii="Times New Roman" w:eastAsia="Arial Unicode MS" w:hAnsi="Times New Roman" w:cs="Times New Roman"/>
      <w:color w:val="000000"/>
      <w:kern w:val="2"/>
      <w:sz w:val="24"/>
      <w:szCs w:val="24"/>
      <w:lang w:eastAsia="ar-SA"/>
    </w:rPr>
  </w:style>
  <w:style w:type="paragraph" w:styleId="Teloteksta3">
    <w:name w:val="Body Text 3"/>
    <w:basedOn w:val="Normal"/>
    <w:link w:val="Teloteksta3Char"/>
    <w:rsid w:val="007A14F8"/>
    <w:pPr>
      <w:widowControl/>
      <w:suppressAutoHyphens/>
      <w:autoSpaceDE/>
      <w:autoSpaceDN/>
      <w:spacing w:after="120" w:line="100" w:lineRule="atLeast"/>
    </w:pPr>
    <w:rPr>
      <w:color w:val="000000"/>
      <w:kern w:val="2"/>
      <w:sz w:val="16"/>
      <w:szCs w:val="16"/>
      <w:lang w:val="x-none" w:eastAsia="ar-SA"/>
    </w:rPr>
  </w:style>
  <w:style w:type="character" w:customStyle="1" w:styleId="Teloteksta3Char">
    <w:name w:val="Telo teksta 3 Char"/>
    <w:basedOn w:val="Podrazumevanifontpasusa"/>
    <w:link w:val="Teloteksta3"/>
    <w:rsid w:val="007A14F8"/>
    <w:rPr>
      <w:rFonts w:ascii="Times New Roman" w:eastAsia="Times New Roman" w:hAnsi="Times New Roman" w:cs="Times New Roman"/>
      <w:color w:val="000000"/>
      <w:kern w:val="2"/>
      <w:sz w:val="16"/>
      <w:szCs w:val="16"/>
      <w:lang w:val="x-none" w:eastAsia="ar-SA"/>
    </w:rPr>
  </w:style>
  <w:style w:type="character" w:customStyle="1" w:styleId="BodyText3Char">
    <w:name w:val="Body Text 3 Char"/>
    <w:basedOn w:val="Podrazumevanifontpasusa"/>
    <w:uiPriority w:val="99"/>
    <w:rsid w:val="007A14F8"/>
    <w:rPr>
      <w:rFonts w:ascii="Times New Roman" w:eastAsia="Arial Unicode MS" w:hAnsi="Times New Roman" w:cs="Times New Roman"/>
      <w:color w:val="000000"/>
      <w:kern w:val="2"/>
      <w:sz w:val="16"/>
      <w:szCs w:val="16"/>
      <w:lang w:eastAsia="ar-SA"/>
    </w:rPr>
  </w:style>
  <w:style w:type="character" w:customStyle="1" w:styleId="BalloonTextChar">
    <w:name w:val="Balloon Text Char"/>
    <w:basedOn w:val="Podrazumevanifontpasusa"/>
    <w:uiPriority w:val="99"/>
    <w:rsid w:val="007A14F8"/>
    <w:rPr>
      <w:rFonts w:ascii="Segoe UI" w:eastAsia="Arial Unicode MS" w:hAnsi="Segoe UI" w:cs="Segoe UI"/>
      <w:color w:val="000000"/>
      <w:kern w:val="2"/>
      <w:sz w:val="18"/>
      <w:szCs w:val="18"/>
      <w:lang w:eastAsia="ar-SA"/>
    </w:rPr>
  </w:style>
  <w:style w:type="paragraph" w:customStyle="1" w:styleId="Heading">
    <w:name w:val="Heading"/>
    <w:basedOn w:val="Normal"/>
    <w:next w:val="Teloteksta"/>
    <w:rsid w:val="007A14F8"/>
    <w:pPr>
      <w:keepNext/>
      <w:widowControl/>
      <w:suppressAutoHyphens/>
      <w:autoSpaceDE/>
      <w:autoSpaceDN/>
      <w:spacing w:before="240" w:after="120" w:line="100" w:lineRule="atLeast"/>
    </w:pPr>
    <w:rPr>
      <w:rFonts w:ascii="Arial" w:eastAsia="Arial Unicode MS" w:hAnsi="Arial" w:cs="Mangal"/>
      <w:color w:val="000000"/>
      <w:kern w:val="2"/>
      <w:sz w:val="28"/>
      <w:szCs w:val="28"/>
      <w:lang w:eastAsia="ar-SA"/>
    </w:rPr>
  </w:style>
  <w:style w:type="paragraph" w:customStyle="1" w:styleId="Index">
    <w:name w:val="Index"/>
    <w:basedOn w:val="Normal"/>
    <w:rsid w:val="007A14F8"/>
    <w:pPr>
      <w:widowControl/>
      <w:suppressLineNumbers/>
      <w:suppressAutoHyphens/>
      <w:autoSpaceDE/>
      <w:autoSpaceDN/>
      <w:spacing w:line="100" w:lineRule="atLeast"/>
    </w:pPr>
    <w:rPr>
      <w:rFonts w:eastAsia="Arial Unicode MS" w:cs="Mangal"/>
      <w:color w:val="000000"/>
      <w:kern w:val="2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7A14F8"/>
    <w:pPr>
      <w:widowControl/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0"/>
      <w:szCs w:val="20"/>
      <w:lang w:eastAsia="ar-SA"/>
    </w:rPr>
  </w:style>
  <w:style w:type="paragraph" w:customStyle="1" w:styleId="CommentSubject1">
    <w:name w:val="Comment Subject1"/>
    <w:basedOn w:val="CommentText1"/>
    <w:rsid w:val="007A14F8"/>
    <w:rPr>
      <w:b/>
      <w:bCs/>
    </w:rPr>
  </w:style>
  <w:style w:type="paragraph" w:customStyle="1" w:styleId="ContentsHeading">
    <w:name w:val="Contents Heading"/>
    <w:basedOn w:val="Naslov1"/>
    <w:rsid w:val="007A14F8"/>
    <w:pPr>
      <w:suppressLineNumbers/>
    </w:pPr>
    <w:rPr>
      <w:sz w:val="32"/>
      <w:szCs w:val="32"/>
    </w:rPr>
  </w:style>
  <w:style w:type="paragraph" w:customStyle="1" w:styleId="TableContents">
    <w:name w:val="Table Contents"/>
    <w:basedOn w:val="Normal"/>
    <w:rsid w:val="007A14F8"/>
    <w:pPr>
      <w:widowControl/>
      <w:suppressLineNumbers/>
      <w:suppressAutoHyphens/>
      <w:autoSpaceDE/>
      <w:autoSpaceDN/>
      <w:spacing w:line="100" w:lineRule="atLeast"/>
    </w:pPr>
    <w:rPr>
      <w:rFonts w:eastAsia="Arial Unicode MS"/>
      <w:color w:val="000000"/>
      <w:kern w:val="2"/>
      <w:sz w:val="24"/>
      <w:szCs w:val="24"/>
      <w:lang w:eastAsia="ar-SA"/>
    </w:rPr>
  </w:style>
  <w:style w:type="paragraph" w:customStyle="1" w:styleId="TableHeading">
    <w:name w:val="Table Heading"/>
    <w:basedOn w:val="TableContents"/>
    <w:rsid w:val="007A14F8"/>
    <w:pPr>
      <w:jc w:val="center"/>
    </w:pPr>
    <w:rPr>
      <w:b/>
      <w:bCs/>
    </w:rPr>
  </w:style>
  <w:style w:type="paragraph" w:customStyle="1" w:styleId="listparagraphcxspmiddle">
    <w:name w:val="listparagraphcxspmiddle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listparagraphcxsplast">
    <w:name w:val="listparagraphcxsplast"/>
    <w:basedOn w:val="Normal"/>
    <w:rsid w:val="007A14F8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basedOn w:val="Normal"/>
    <w:rsid w:val="007A14F8"/>
    <w:pPr>
      <w:widowControl/>
      <w:autoSpaceDE/>
      <w:autoSpaceDN/>
      <w:spacing w:before="100" w:beforeAutospacing="1" w:after="100" w:afterAutospacing="1"/>
    </w:pPr>
    <w:rPr>
      <w:rFonts w:ascii="Arial" w:hAnsi="Arial" w:cs="Arial"/>
    </w:rPr>
  </w:style>
  <w:style w:type="paragraph" w:customStyle="1" w:styleId="wyq110---naslov-clana">
    <w:name w:val="wyq110---naslov-clana"/>
    <w:basedOn w:val="Normal"/>
    <w:rsid w:val="007A14F8"/>
    <w:pPr>
      <w:widowControl/>
      <w:autoSpaceDE/>
      <w:autoSpaceDN/>
      <w:spacing w:before="240" w:after="24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7A14F8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WW8Num2z0">
    <w:name w:val="WW8Num2z0"/>
    <w:rsid w:val="007A14F8"/>
    <w:rPr>
      <w:rFonts w:ascii="Symbol" w:hAnsi="Symbol" w:cs="Symbol" w:hint="default"/>
    </w:rPr>
  </w:style>
  <w:style w:type="character" w:customStyle="1" w:styleId="WW8Num2z1">
    <w:name w:val="WW8Num2z1"/>
    <w:rsid w:val="007A14F8"/>
    <w:rPr>
      <w:rFonts w:ascii="Courier New" w:hAnsi="Courier New" w:cs="Courier New" w:hint="default"/>
    </w:rPr>
  </w:style>
  <w:style w:type="character" w:customStyle="1" w:styleId="WW8Num2z2">
    <w:name w:val="WW8Num2z2"/>
    <w:rsid w:val="007A14F8"/>
    <w:rPr>
      <w:rFonts w:ascii="Wingdings" w:hAnsi="Wingdings" w:cs="Wingdings" w:hint="default"/>
    </w:rPr>
  </w:style>
  <w:style w:type="character" w:customStyle="1" w:styleId="WW8Num3z1">
    <w:name w:val="WW8Num3z1"/>
    <w:rsid w:val="007A14F8"/>
    <w:rPr>
      <w:b/>
      <w:bCs w:val="0"/>
      <w:i w:val="0"/>
      <w:iCs w:val="0"/>
      <w:sz w:val="24"/>
      <w:szCs w:val="24"/>
    </w:rPr>
  </w:style>
  <w:style w:type="character" w:customStyle="1" w:styleId="WW8Num4z0">
    <w:name w:val="WW8Num4z0"/>
    <w:rsid w:val="007A14F8"/>
    <w:rPr>
      <w:rFonts w:ascii="Arial" w:hAnsi="Arial" w:cs="Arial" w:hint="default"/>
      <w:i w:val="0"/>
      <w:iCs w:val="0"/>
      <w:sz w:val="24"/>
    </w:rPr>
  </w:style>
  <w:style w:type="character" w:customStyle="1" w:styleId="WW8Num4z1">
    <w:name w:val="WW8Num4z1"/>
    <w:rsid w:val="007A14F8"/>
    <w:rPr>
      <w:rFonts w:ascii="Courier New" w:hAnsi="Courier New" w:cs="Courier New" w:hint="default"/>
    </w:rPr>
  </w:style>
  <w:style w:type="character" w:customStyle="1" w:styleId="WW8Num4z2">
    <w:name w:val="WW8Num4z2"/>
    <w:rsid w:val="007A14F8"/>
    <w:rPr>
      <w:rFonts w:ascii="Wingdings" w:hAnsi="Wingdings" w:cs="Wingdings" w:hint="default"/>
    </w:rPr>
  </w:style>
  <w:style w:type="character" w:customStyle="1" w:styleId="WW8Num4z3">
    <w:name w:val="WW8Num4z3"/>
    <w:rsid w:val="007A14F8"/>
    <w:rPr>
      <w:rFonts w:ascii="Symbol" w:hAnsi="Symbol" w:cs="Symbol" w:hint="default"/>
    </w:rPr>
  </w:style>
  <w:style w:type="character" w:customStyle="1" w:styleId="WW8Num5z0">
    <w:name w:val="WW8Num5z0"/>
    <w:rsid w:val="007A14F8"/>
    <w:rPr>
      <w:rFonts w:ascii="Arial" w:hAnsi="Arial" w:cs="Arial" w:hint="default"/>
      <w:b w:val="0"/>
      <w:bCs w:val="0"/>
      <w:i w:val="0"/>
      <w:iCs w:val="0"/>
      <w:sz w:val="24"/>
    </w:rPr>
  </w:style>
  <w:style w:type="character" w:customStyle="1" w:styleId="WW8Num5z1">
    <w:name w:val="WW8Num5z1"/>
    <w:rsid w:val="007A14F8"/>
    <w:rPr>
      <w:rFonts w:ascii="Courier New" w:hAnsi="Courier New" w:cs="Courier New" w:hint="default"/>
    </w:rPr>
  </w:style>
  <w:style w:type="character" w:customStyle="1" w:styleId="WW8Num5z2">
    <w:name w:val="WW8Num5z2"/>
    <w:rsid w:val="007A14F8"/>
    <w:rPr>
      <w:rFonts w:ascii="Wingdings" w:hAnsi="Wingdings" w:cs="Wingdings" w:hint="default"/>
    </w:rPr>
  </w:style>
  <w:style w:type="character" w:customStyle="1" w:styleId="WW8Num6z0">
    <w:name w:val="WW8Num6z0"/>
    <w:rsid w:val="007A14F8"/>
    <w:rPr>
      <w:rFonts w:ascii="Symbol" w:hAnsi="Symbol" w:cs="Symbol" w:hint="default"/>
    </w:rPr>
  </w:style>
  <w:style w:type="character" w:customStyle="1" w:styleId="WW8Num6z1">
    <w:name w:val="WW8Num6z1"/>
    <w:rsid w:val="007A14F8"/>
    <w:rPr>
      <w:rFonts w:ascii="Courier New" w:hAnsi="Courier New" w:cs="Courier New" w:hint="default"/>
    </w:rPr>
  </w:style>
  <w:style w:type="character" w:customStyle="1" w:styleId="WW8Num6z2">
    <w:name w:val="WW8Num6z2"/>
    <w:rsid w:val="007A14F8"/>
    <w:rPr>
      <w:rFonts w:ascii="Wingdings" w:hAnsi="Wingdings" w:cs="Wingdings" w:hint="default"/>
    </w:rPr>
  </w:style>
  <w:style w:type="character" w:customStyle="1" w:styleId="WW8Num8z1">
    <w:name w:val="WW8Num8z1"/>
    <w:rsid w:val="007A14F8"/>
    <w:rPr>
      <w:rFonts w:ascii="Courier New" w:hAnsi="Courier New" w:cs="Courier New" w:hint="default"/>
    </w:rPr>
  </w:style>
  <w:style w:type="character" w:customStyle="1" w:styleId="WW8Num8z2">
    <w:name w:val="WW8Num8z2"/>
    <w:rsid w:val="007A14F8"/>
    <w:rPr>
      <w:rFonts w:ascii="Wingdings" w:hAnsi="Wingdings" w:cs="Wingdings" w:hint="default"/>
    </w:rPr>
  </w:style>
  <w:style w:type="character" w:customStyle="1" w:styleId="WW8Num8z3">
    <w:name w:val="WW8Num8z3"/>
    <w:rsid w:val="007A14F8"/>
    <w:rPr>
      <w:rFonts w:ascii="Symbol" w:hAnsi="Symbol" w:cs="Symbol" w:hint="default"/>
    </w:rPr>
  </w:style>
  <w:style w:type="character" w:customStyle="1" w:styleId="WW8Num9z0">
    <w:name w:val="WW8Num9z0"/>
    <w:rsid w:val="007A14F8"/>
    <w:rPr>
      <w:i w:val="0"/>
      <w:iCs w:val="0"/>
    </w:rPr>
  </w:style>
  <w:style w:type="character" w:customStyle="1" w:styleId="WW8Num9z1">
    <w:name w:val="WW8Num9z1"/>
    <w:rsid w:val="007A14F8"/>
    <w:rPr>
      <w:rFonts w:ascii="Courier New" w:hAnsi="Courier New" w:cs="Courier New" w:hint="default"/>
    </w:rPr>
  </w:style>
  <w:style w:type="character" w:customStyle="1" w:styleId="WW8Num9z2">
    <w:name w:val="WW8Num9z2"/>
    <w:rsid w:val="007A14F8"/>
    <w:rPr>
      <w:rFonts w:ascii="Wingdings" w:hAnsi="Wingdings" w:cs="Wingdings" w:hint="default"/>
    </w:rPr>
  </w:style>
  <w:style w:type="character" w:customStyle="1" w:styleId="WW8Num9z3">
    <w:name w:val="WW8Num9z3"/>
    <w:rsid w:val="007A14F8"/>
    <w:rPr>
      <w:rFonts w:ascii="Symbol" w:hAnsi="Symbol" w:cs="Symbol" w:hint="default"/>
    </w:rPr>
  </w:style>
  <w:style w:type="character" w:customStyle="1" w:styleId="WW8Num10z1">
    <w:name w:val="WW8Num10z1"/>
    <w:rsid w:val="007A14F8"/>
    <w:rPr>
      <w:rFonts w:ascii="Courier New" w:hAnsi="Courier New" w:cs="Courier New" w:hint="default"/>
    </w:rPr>
  </w:style>
  <w:style w:type="character" w:customStyle="1" w:styleId="WW8Num10z2">
    <w:name w:val="WW8Num10z2"/>
    <w:rsid w:val="007A14F8"/>
    <w:rPr>
      <w:rFonts w:ascii="Wingdings" w:hAnsi="Wingdings" w:cs="Wingdings" w:hint="default"/>
    </w:rPr>
  </w:style>
  <w:style w:type="character" w:customStyle="1" w:styleId="WW8Num10z3">
    <w:name w:val="WW8Num10z3"/>
    <w:rsid w:val="007A14F8"/>
    <w:rPr>
      <w:rFonts w:ascii="Symbol" w:hAnsi="Symbol" w:cs="Symbol" w:hint="default"/>
    </w:rPr>
  </w:style>
  <w:style w:type="character" w:customStyle="1" w:styleId="WW8Num5z3">
    <w:name w:val="WW8Num5z3"/>
    <w:rsid w:val="007A14F8"/>
    <w:rPr>
      <w:rFonts w:ascii="Symbol" w:hAnsi="Symbol" w:cs="Symbol" w:hint="default"/>
    </w:rPr>
  </w:style>
  <w:style w:type="character" w:customStyle="1" w:styleId="WW8Num7z0">
    <w:name w:val="WW8Num7z0"/>
    <w:rsid w:val="007A14F8"/>
    <w:rPr>
      <w:b w:val="0"/>
      <w:bCs w:val="0"/>
      <w:i w:val="0"/>
      <w:iCs w:val="0"/>
      <w:color w:val="00000A"/>
    </w:rPr>
  </w:style>
  <w:style w:type="character" w:customStyle="1" w:styleId="WW8Num8z0">
    <w:name w:val="WW8Num8z0"/>
    <w:rsid w:val="007A14F8"/>
    <w:rPr>
      <w:rFonts w:ascii="Symbol" w:hAnsi="Symbol" w:cs="Symbol" w:hint="default"/>
    </w:rPr>
  </w:style>
  <w:style w:type="character" w:customStyle="1" w:styleId="WW8Num11z0">
    <w:name w:val="WW8Num11z0"/>
    <w:rsid w:val="007A14F8"/>
    <w:rPr>
      <w:rFonts w:ascii="Wingdings" w:hAnsi="Wingdings" w:cs="Wingdings" w:hint="default"/>
      <w:b w:val="0"/>
      <w:bCs w:val="0"/>
      <w:i w:val="0"/>
      <w:iCs w:val="0"/>
      <w:color w:val="00000A"/>
    </w:rPr>
  </w:style>
  <w:style w:type="character" w:customStyle="1" w:styleId="WW8Num11z1">
    <w:name w:val="WW8Num11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1z2">
    <w:name w:val="WW8Num11z2"/>
    <w:rsid w:val="007A14F8"/>
    <w:rPr>
      <w:rFonts w:ascii="Wingdings" w:hAnsi="Wingdings" w:cs="Wingdings" w:hint="default"/>
    </w:rPr>
  </w:style>
  <w:style w:type="character" w:customStyle="1" w:styleId="WW8Num11z3">
    <w:name w:val="WW8Num11z3"/>
    <w:rsid w:val="007A14F8"/>
    <w:rPr>
      <w:rFonts w:ascii="Symbol" w:hAnsi="Symbol" w:cs="Symbol" w:hint="default"/>
    </w:rPr>
  </w:style>
  <w:style w:type="character" w:customStyle="1" w:styleId="WW8Num12z0">
    <w:name w:val="WW8Num12z0"/>
    <w:rsid w:val="007A14F8"/>
    <w:rPr>
      <w:b w:val="0"/>
      <w:bCs w:val="0"/>
    </w:rPr>
  </w:style>
  <w:style w:type="character" w:customStyle="1" w:styleId="WW8Num12z1">
    <w:name w:val="WW8Num12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2z2">
    <w:name w:val="WW8Num12z2"/>
    <w:rsid w:val="007A14F8"/>
    <w:rPr>
      <w:rFonts w:ascii="Wingdings" w:hAnsi="Wingdings" w:cs="Wingdings" w:hint="default"/>
    </w:rPr>
  </w:style>
  <w:style w:type="character" w:customStyle="1" w:styleId="WW8Num12z3">
    <w:name w:val="WW8Num12z3"/>
    <w:rsid w:val="007A14F8"/>
    <w:rPr>
      <w:rFonts w:ascii="Symbol" w:hAnsi="Symbol" w:cs="Symbol" w:hint="default"/>
    </w:rPr>
  </w:style>
  <w:style w:type="character" w:customStyle="1" w:styleId="WW8Num14z0">
    <w:name w:val="WW8Num14z0"/>
    <w:rsid w:val="007A14F8"/>
    <w:rPr>
      <w:rFonts w:ascii="Wingdings" w:hAnsi="Wingdings" w:cs="Wingdings" w:hint="default"/>
    </w:rPr>
  </w:style>
  <w:style w:type="character" w:customStyle="1" w:styleId="WW8Num14z1">
    <w:name w:val="WW8Num14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4z3">
    <w:name w:val="WW8Num14z3"/>
    <w:rsid w:val="007A14F8"/>
    <w:rPr>
      <w:rFonts w:ascii="Symbol" w:hAnsi="Symbol" w:cs="Symbol" w:hint="default"/>
    </w:rPr>
  </w:style>
  <w:style w:type="character" w:customStyle="1" w:styleId="WW8Num15z1">
    <w:name w:val="WW8Num15z1"/>
    <w:rsid w:val="007A14F8"/>
    <w:rPr>
      <w:b/>
      <w:bCs w:val="0"/>
      <w:i w:val="0"/>
      <w:iCs w:val="0"/>
      <w:sz w:val="24"/>
      <w:szCs w:val="24"/>
    </w:rPr>
  </w:style>
  <w:style w:type="character" w:customStyle="1" w:styleId="WW8Num16z1">
    <w:name w:val="WW8Num16z1"/>
    <w:rsid w:val="007A14F8"/>
    <w:rPr>
      <w:rFonts w:ascii="Courier New" w:hAnsi="Courier New" w:cs="Arial" w:hint="default"/>
      <w:b w:val="0"/>
      <w:bCs w:val="0"/>
      <w:i w:val="0"/>
      <w:iCs w:val="0"/>
      <w:sz w:val="24"/>
    </w:rPr>
  </w:style>
  <w:style w:type="character" w:customStyle="1" w:styleId="WW8Num16z2">
    <w:name w:val="WW8Num16z2"/>
    <w:rsid w:val="007A14F8"/>
    <w:rPr>
      <w:rFonts w:ascii="Wingdings" w:hAnsi="Wingdings" w:cs="Wingdings" w:hint="default"/>
    </w:rPr>
  </w:style>
  <w:style w:type="character" w:customStyle="1" w:styleId="WW8Num16z3">
    <w:name w:val="WW8Num16z3"/>
    <w:rsid w:val="007A14F8"/>
    <w:rPr>
      <w:rFonts w:ascii="Symbol" w:hAnsi="Symbol" w:cs="Symbol" w:hint="default"/>
    </w:rPr>
  </w:style>
  <w:style w:type="character" w:customStyle="1" w:styleId="WW8Num7z1">
    <w:name w:val="WW8Num7z1"/>
    <w:rsid w:val="007A14F8"/>
    <w:rPr>
      <w:rFonts w:ascii="Courier New" w:hAnsi="Courier New" w:cs="Courier New" w:hint="default"/>
    </w:rPr>
  </w:style>
  <w:style w:type="character" w:customStyle="1" w:styleId="WW8Num7z2">
    <w:name w:val="WW8Num7z2"/>
    <w:rsid w:val="007A14F8"/>
    <w:rPr>
      <w:rFonts w:ascii="Wingdings" w:hAnsi="Wingdings" w:cs="Wingdings" w:hint="default"/>
    </w:rPr>
  </w:style>
  <w:style w:type="character" w:customStyle="1" w:styleId="WW8Num10z0">
    <w:name w:val="WW8Num10z0"/>
    <w:rsid w:val="007A14F8"/>
    <w:rPr>
      <w:rFonts w:ascii="Symbol" w:hAnsi="Symbol" w:cs="Symbol" w:hint="default"/>
    </w:rPr>
  </w:style>
  <w:style w:type="character" w:customStyle="1" w:styleId="WW-DefaultParagraphFont">
    <w:name w:val="WW-Default Paragraph Font"/>
    <w:rsid w:val="007A14F8"/>
  </w:style>
  <w:style w:type="character" w:customStyle="1" w:styleId="WW-DefaultParagraphFont1">
    <w:name w:val="WW-Default Paragraph Font1"/>
    <w:rsid w:val="007A14F8"/>
  </w:style>
  <w:style w:type="character" w:customStyle="1" w:styleId="ListParagraphChar">
    <w:name w:val="List Paragraph Char"/>
    <w:rsid w:val="007A14F8"/>
  </w:style>
  <w:style w:type="character" w:customStyle="1" w:styleId="CommentReference1">
    <w:name w:val="Comment Reference1"/>
    <w:rsid w:val="007A14F8"/>
    <w:rPr>
      <w:sz w:val="16"/>
      <w:szCs w:val="16"/>
    </w:rPr>
  </w:style>
  <w:style w:type="character" w:customStyle="1" w:styleId="CommentTextChar">
    <w:name w:val="Comment Text Char"/>
    <w:rsid w:val="007A14F8"/>
    <w:rPr>
      <w:sz w:val="20"/>
      <w:szCs w:val="20"/>
    </w:rPr>
  </w:style>
  <w:style w:type="character" w:customStyle="1" w:styleId="CommentSubjectChar">
    <w:name w:val="Comment Subject Char"/>
    <w:rsid w:val="007A14F8"/>
    <w:rPr>
      <w:b/>
      <w:bCs/>
      <w:sz w:val="20"/>
      <w:szCs w:val="20"/>
    </w:rPr>
  </w:style>
  <w:style w:type="character" w:customStyle="1" w:styleId="BodyText2Char1">
    <w:name w:val="Body Text 2 Char1"/>
    <w:basedOn w:val="WW-DefaultParagraphFont1"/>
    <w:rsid w:val="007A14F8"/>
  </w:style>
  <w:style w:type="character" w:customStyle="1" w:styleId="NoSpacingChar">
    <w:name w:val="No Spacing Char"/>
    <w:rsid w:val="007A14F8"/>
    <w:rPr>
      <w:lang w:val="en-US"/>
    </w:rPr>
  </w:style>
  <w:style w:type="character" w:customStyle="1" w:styleId="ListLabel1">
    <w:name w:val="ListLabel 1"/>
    <w:rsid w:val="007A14F8"/>
    <w:rPr>
      <w:rFonts w:ascii="Courier New" w:hAnsi="Courier New" w:cs="Courier New" w:hint="default"/>
    </w:rPr>
  </w:style>
  <w:style w:type="character" w:customStyle="1" w:styleId="ListLabel2">
    <w:name w:val="ListLabel 2"/>
    <w:rsid w:val="007A14F8"/>
    <w:rPr>
      <w:b/>
      <w:bCs w:val="0"/>
      <w:i w:val="0"/>
      <w:iCs w:val="0"/>
      <w:sz w:val="24"/>
      <w:szCs w:val="24"/>
    </w:rPr>
  </w:style>
  <w:style w:type="character" w:customStyle="1" w:styleId="ListLabel3">
    <w:name w:val="ListLabel 3"/>
    <w:rsid w:val="007A14F8"/>
    <w:rPr>
      <w:rFonts w:ascii="Arial" w:hAnsi="Arial" w:cs="Arial" w:hint="default"/>
      <w:i w:val="0"/>
      <w:iCs w:val="0"/>
      <w:sz w:val="24"/>
    </w:rPr>
  </w:style>
  <w:style w:type="character" w:customStyle="1" w:styleId="ListLabel4">
    <w:name w:val="ListLabel 4"/>
    <w:rsid w:val="007A14F8"/>
    <w:rPr>
      <w:rFonts w:ascii="Arial" w:hAnsi="Arial" w:cs="Arial" w:hint="default"/>
      <w:b w:val="0"/>
      <w:bCs w:val="0"/>
      <w:i w:val="0"/>
      <w:iCs w:val="0"/>
      <w:sz w:val="24"/>
    </w:rPr>
  </w:style>
  <w:style w:type="character" w:customStyle="1" w:styleId="ListLabel5">
    <w:name w:val="ListLabel 5"/>
    <w:rsid w:val="007A14F8"/>
    <w:rPr>
      <w:rFonts w:ascii="Calibri" w:hAnsi="Calibri" w:cs="Calibri" w:hint="default"/>
    </w:rPr>
  </w:style>
  <w:style w:type="character" w:customStyle="1" w:styleId="ListLabel6">
    <w:name w:val="ListLabel 6"/>
    <w:rsid w:val="007A14F8"/>
    <w:rPr>
      <w:b w:val="0"/>
      <w:bCs w:val="0"/>
      <w:i w:val="0"/>
      <w:iCs w:val="0"/>
      <w:color w:val="00000A"/>
    </w:rPr>
  </w:style>
  <w:style w:type="character" w:customStyle="1" w:styleId="ListLabel7">
    <w:name w:val="ListLabel 7"/>
    <w:rsid w:val="007A14F8"/>
    <w:rPr>
      <w:rFonts w:ascii="TimesNewRomanPSMT" w:eastAsia="TimesNewRomanPSMT" w:hAnsi="TimesNewRomanPSMT" w:cs="Times New Roman" w:hint="default"/>
    </w:rPr>
  </w:style>
  <w:style w:type="character" w:customStyle="1" w:styleId="ListLabel8">
    <w:name w:val="ListLabel 8"/>
    <w:rsid w:val="007A14F8"/>
    <w:rPr>
      <w:i w:val="0"/>
      <w:iCs w:val="0"/>
    </w:rPr>
  </w:style>
  <w:style w:type="character" w:customStyle="1" w:styleId="NumberingSymbols">
    <w:name w:val="Numbering Symbols"/>
    <w:rsid w:val="007A14F8"/>
  </w:style>
  <w:style w:type="character" w:customStyle="1" w:styleId="FootnoteCharacters">
    <w:name w:val="Footnote Characters"/>
    <w:rsid w:val="007A14F8"/>
    <w:rPr>
      <w:vertAlign w:val="superscript"/>
    </w:rPr>
  </w:style>
  <w:style w:type="character" w:styleId="Brojstranice">
    <w:name w:val="page number"/>
    <w:basedOn w:val="Podrazumevanifontpasusa"/>
    <w:rsid w:val="007A14F8"/>
  </w:style>
  <w:style w:type="paragraph" w:styleId="Uvlaenjetelateksta3">
    <w:name w:val="Body Text Indent 3"/>
    <w:basedOn w:val="Normal"/>
    <w:link w:val="Uvlaenjetelateksta3Char"/>
    <w:rsid w:val="007A14F8"/>
    <w:pPr>
      <w:widowControl/>
      <w:suppressAutoHyphens/>
      <w:autoSpaceDE/>
      <w:autoSpaceDN/>
      <w:spacing w:after="120" w:line="100" w:lineRule="atLeast"/>
      <w:ind w:left="360"/>
    </w:pPr>
    <w:rPr>
      <w:rFonts w:eastAsia="Arial Unicode MS"/>
      <w:color w:val="000000"/>
      <w:kern w:val="2"/>
      <w:sz w:val="16"/>
      <w:szCs w:val="16"/>
      <w:lang w:eastAsia="ar-SA"/>
    </w:rPr>
  </w:style>
  <w:style w:type="character" w:customStyle="1" w:styleId="Uvlaenjetelateksta3Char">
    <w:name w:val="Uvlačenje tela teksta 3 Char"/>
    <w:basedOn w:val="Podrazumevanifontpasusa"/>
    <w:link w:val="Uvlaenjetelateksta3"/>
    <w:rsid w:val="007A14F8"/>
    <w:rPr>
      <w:rFonts w:ascii="Times New Roman" w:eastAsia="Arial Unicode MS" w:hAnsi="Times New Roman" w:cs="Times New Roman"/>
      <w:color w:val="000000"/>
      <w:kern w:val="2"/>
      <w:sz w:val="16"/>
      <w:szCs w:val="16"/>
      <w:lang w:eastAsia="ar-SA"/>
    </w:rPr>
  </w:style>
  <w:style w:type="paragraph" w:customStyle="1" w:styleId="text">
    <w:name w:val="text"/>
    <w:rsid w:val="007A14F8"/>
    <w:pPr>
      <w:autoSpaceDE/>
      <w:autoSpaceDN/>
      <w:spacing w:before="240" w:line="240" w:lineRule="exact"/>
      <w:jc w:val="both"/>
    </w:pPr>
    <w:rPr>
      <w:rFonts w:ascii="Arial" w:eastAsia="Times New Roman" w:hAnsi="Arial" w:cs="Times New Roman"/>
      <w:sz w:val="24"/>
      <w:szCs w:val="20"/>
      <w:lang w:val="cs-CZ"/>
    </w:rPr>
  </w:style>
  <w:style w:type="paragraph" w:customStyle="1" w:styleId="ListParagraph1">
    <w:name w:val="List Paragraph1"/>
    <w:basedOn w:val="Normal"/>
    <w:qFormat/>
    <w:rsid w:val="007A14F8"/>
    <w:pPr>
      <w:suppressAutoHyphens/>
      <w:autoSpaceDE/>
      <w:autoSpaceDN/>
      <w:ind w:left="720"/>
    </w:pPr>
    <w:rPr>
      <w:rFonts w:eastAsia="Andale Sans UI"/>
      <w:kern w:val="2"/>
      <w:sz w:val="24"/>
      <w:szCs w:val="24"/>
    </w:rPr>
  </w:style>
  <w:style w:type="numbering" w:customStyle="1" w:styleId="NoList1">
    <w:name w:val="No List1"/>
    <w:next w:val="Bezliste"/>
    <w:uiPriority w:val="99"/>
    <w:semiHidden/>
    <w:unhideWhenUsed/>
    <w:rsid w:val="007A14F8"/>
  </w:style>
  <w:style w:type="paragraph" w:styleId="Podnaslov">
    <w:name w:val="Subtitle"/>
    <w:basedOn w:val="Normal"/>
    <w:link w:val="PodnaslovChar"/>
    <w:qFormat/>
    <w:rsid w:val="007A14F8"/>
    <w:pPr>
      <w:widowControl/>
      <w:autoSpaceDE/>
      <w:autoSpaceDN/>
      <w:snapToGrid w:val="0"/>
      <w:spacing w:before="120" w:after="120"/>
      <w:jc w:val="center"/>
    </w:pPr>
    <w:rPr>
      <w:rFonts w:ascii="Arial" w:hAnsi="Arial"/>
      <w:b/>
      <w:sz w:val="28"/>
      <w:szCs w:val="20"/>
      <w:lang w:val="fr-BE" w:eastAsia="x-none"/>
    </w:rPr>
  </w:style>
  <w:style w:type="character" w:customStyle="1" w:styleId="PodnaslovChar">
    <w:name w:val="Podnaslov Char"/>
    <w:basedOn w:val="Podrazumevanifontpasusa"/>
    <w:link w:val="Podnaslov"/>
    <w:rsid w:val="007A14F8"/>
    <w:rPr>
      <w:rFonts w:ascii="Arial" w:eastAsia="Times New Roman" w:hAnsi="Arial" w:cs="Times New Roman"/>
      <w:b/>
      <w:sz w:val="28"/>
      <w:szCs w:val="20"/>
      <w:lang w:val="fr-BE" w:eastAsia="x-none"/>
    </w:rPr>
  </w:style>
  <w:style w:type="character" w:customStyle="1" w:styleId="apple-converted-space">
    <w:name w:val="apple-converted-space"/>
    <w:basedOn w:val="Podrazumevanifontpasusa"/>
    <w:rsid w:val="007A14F8"/>
  </w:style>
  <w:style w:type="table" w:styleId="Svetlatabelakoordinatnemree1akcenat2">
    <w:name w:val="Grid Table 1 Light Accent 2"/>
    <w:basedOn w:val="Normalnatabela"/>
    <w:uiPriority w:val="46"/>
    <w:rsid w:val="00B83D9F"/>
    <w:pPr>
      <w:widowControl/>
      <w:autoSpaceDE/>
      <w:autoSpaceDN/>
    </w:pPr>
    <w:tblPr>
      <w:tblStyleRowBandSize w:val="1"/>
      <w:tblStyleColBandSize w:val="1"/>
      <w:tblInd w:w="0" w:type="nil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erazreenopominjanje">
    <w:name w:val="Unresolved Mention"/>
    <w:basedOn w:val="Podrazumevanifontpasusa"/>
    <w:uiPriority w:val="99"/>
    <w:semiHidden/>
    <w:unhideWhenUsed/>
    <w:rsid w:val="00B83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10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zrabakalic@yahoo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na.jahic@gmail.com" TargetMode="External"/><Relationship Id="rId17" Type="http://schemas.openxmlformats.org/officeDocument/2006/relationships/hyperlink" Target="mailto:mina.jahic@gmail.com%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jenica.r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jenica.r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opstina@sjenica.r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2F4E67-D958-47B4-869A-EBCCB6ED9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1859</TotalTime>
  <Pages>13</Pages>
  <Words>3495</Words>
  <Characters>19923</Characters>
  <Application>Microsoft Office Word</Application>
  <DocSecurity>0</DocSecurity>
  <Lines>166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Opština Sjenica</Company>
  <LinksUpToDate>false</LinksUpToDate>
  <CharactersWithSpaces>23372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Jahic</dc:creator>
  <cp:keywords/>
  <dc:description/>
  <cp:lastModifiedBy>Emina Jahic</cp:lastModifiedBy>
  <cp:revision>10</cp:revision>
  <cp:lastPrinted>2022-02-08T11:29:00Z</cp:lastPrinted>
  <dcterms:created xsi:type="dcterms:W3CDTF">2021-07-07T10:10:00Z</dcterms:created>
  <dcterms:modified xsi:type="dcterms:W3CDTF">2026-10-07T09:38:00Z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2021-07-07T00:00:00Z</vt:filetime>
  </property>
</Properties>
</file>